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B331" w14:textId="4F83D0BB" w:rsidR="00803233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  <w:r>
        <w:rPr>
          <w:rFonts w:ascii="Leelawadee" w:hAnsi="Leelawadee" w:cs="Leelawadee"/>
          <w:b/>
          <w:bCs/>
          <w:noProof/>
          <w:color w:val="002060"/>
          <w:u w:val="single"/>
        </w:rPr>
        <w:drawing>
          <wp:anchor distT="0" distB="0" distL="114300" distR="114300" simplePos="0" relativeHeight="251663360" behindDoc="1" locked="0" layoutInCell="1" allowOverlap="1" wp14:anchorId="566D2682" wp14:editId="71FE921F">
            <wp:simplePos x="0" y="0"/>
            <wp:positionH relativeFrom="margin">
              <wp:align>center</wp:align>
            </wp:positionH>
            <wp:positionV relativeFrom="paragraph">
              <wp:posOffset>-291097</wp:posOffset>
            </wp:positionV>
            <wp:extent cx="6794841" cy="7180145"/>
            <wp:effectExtent l="0" t="0" r="6350" b="1905"/>
            <wp:wrapNone/>
            <wp:docPr id="1486144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44974" name="Picture 14861449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841" cy="718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99DED" w14:textId="54D376DD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7AACECD3" w14:textId="687C501A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93A3C58" w14:textId="172C1AB8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7163DEB9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6D885E5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3A10F99" w14:textId="2F56B5CF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0C9ACB77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1224D8E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F171174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20951D0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ACD9869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7FA78A98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7F6E747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D497292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7759872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83C79F9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E610630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7120041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17ACA5C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DC015AD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1069032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B1AD581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DF649F5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DD4D775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5BA2354" w14:textId="77777777" w:rsidR="007C2FDC" w:rsidRDefault="007C2FDC" w:rsidP="00EA1931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75A57784" w14:textId="77777777" w:rsidR="007C2FDC" w:rsidRDefault="007C2FDC" w:rsidP="00615312">
      <w:pPr>
        <w:tabs>
          <w:tab w:val="left" w:pos="3393"/>
        </w:tabs>
        <w:spacing w:after="0"/>
        <w:jc w:val="center"/>
        <w:rPr>
          <w:rFonts w:ascii="Leelawadee" w:hAnsi="Leelawadee" w:cs="Leelawadee"/>
          <w:b/>
          <w:bCs/>
          <w:color w:val="002060"/>
          <w:u w:val="single"/>
        </w:rPr>
      </w:pPr>
    </w:p>
    <w:p w14:paraId="6A201D34" w14:textId="67E6F43E" w:rsidR="00287054" w:rsidRPr="0040393C" w:rsidRDefault="007C2FDC" w:rsidP="007C2FDC">
      <w:pPr>
        <w:tabs>
          <w:tab w:val="left" w:pos="3393"/>
        </w:tabs>
        <w:spacing w:after="0"/>
        <w:jc w:val="center"/>
        <w:rPr>
          <w:rFonts w:ascii="Leelawadee" w:hAnsi="Leelawadee" w:cs="Leelawadee"/>
          <w:b/>
          <w:bCs/>
          <w:color w:val="002060"/>
          <w:sz w:val="36"/>
          <w:szCs w:val="36"/>
          <w:cs/>
        </w:rPr>
      </w:pPr>
      <w:r w:rsidRPr="00EA1931">
        <w:rPr>
          <w:rFonts w:ascii="Leelawadee" w:hAnsi="Leelawadee" w:cs="Leelawadee"/>
          <w:b/>
          <w:bCs/>
          <w:noProof/>
          <w:color w:val="002060"/>
          <w:cs/>
        </w:rPr>
        <w:drawing>
          <wp:anchor distT="0" distB="0" distL="114300" distR="114300" simplePos="0" relativeHeight="251661312" behindDoc="1" locked="0" layoutInCell="1" allowOverlap="1" wp14:anchorId="11576DD0" wp14:editId="0FE478EE">
            <wp:simplePos x="0" y="0"/>
            <wp:positionH relativeFrom="margin">
              <wp:posOffset>27873</wp:posOffset>
            </wp:positionH>
            <wp:positionV relativeFrom="paragraph">
              <wp:posOffset>-319438</wp:posOffset>
            </wp:positionV>
            <wp:extent cx="6981697" cy="71708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908" cy="717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0D488D" w14:textId="4F970CAE" w:rsidR="00EA1931" w:rsidRDefault="00EA1931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</w:rPr>
      </w:pPr>
    </w:p>
    <w:p w14:paraId="1FF548B5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7D93564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515D002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0F4E3B89" w14:textId="00413673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07B7DD6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1251160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10CD6C78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F9CB593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0437663D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7EEE19D7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ABAF02C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1241211D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03F65934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FBAAACF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FF282B9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AC6C521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038976BD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AD51C50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D2C12C6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60883B7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661BA80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0A1B9DB0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D5881EB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DF0E91E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7992433E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B545570" w14:textId="07233CE0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30D288F" w14:textId="67DEB7D9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0DA2BFE" w14:textId="6DE32408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  <w:r w:rsidRPr="00EA1931">
        <w:rPr>
          <w:rFonts w:ascii="Leelawadee" w:hAnsi="Leelawadee" w:cs="Leelawadee"/>
          <w:b/>
          <w:bCs/>
          <w:noProof/>
          <w:color w:val="002060"/>
          <w:cs/>
        </w:rPr>
        <w:drawing>
          <wp:anchor distT="0" distB="0" distL="114300" distR="114300" simplePos="0" relativeHeight="251662336" behindDoc="1" locked="0" layoutInCell="1" allowOverlap="1" wp14:anchorId="621C74D1" wp14:editId="3DEA2BC3">
            <wp:simplePos x="0" y="0"/>
            <wp:positionH relativeFrom="margin">
              <wp:align>left</wp:align>
            </wp:positionH>
            <wp:positionV relativeFrom="paragraph">
              <wp:posOffset>208675</wp:posOffset>
            </wp:positionV>
            <wp:extent cx="6986458" cy="6986458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458" cy="69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96781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14E7BF6B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E026D21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325BF2D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13E095A9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3439026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FA43FDC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02E0336E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1EC833B5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BDDEB41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ADE0D64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FDFA20F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70DE1CFC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02884B55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9DBB8EF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0B38DB5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5E88BF1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AAF0A60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331C2046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2CD7F342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2BF5F9E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73C42F1C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61986AA7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56126FC0" w14:textId="77777777" w:rsidR="007C2FDC" w:rsidRDefault="007C2FDC" w:rsidP="0045148F">
      <w:pPr>
        <w:tabs>
          <w:tab w:val="left" w:pos="3393"/>
        </w:tabs>
        <w:rPr>
          <w:rFonts w:ascii="Leelawadee" w:hAnsi="Leelawadee" w:cs="Leelawadee"/>
          <w:b/>
          <w:bCs/>
          <w:color w:val="002060"/>
          <w:u w:val="single"/>
        </w:rPr>
      </w:pPr>
    </w:p>
    <w:p w14:paraId="4F402FA2" w14:textId="1C55E960" w:rsidR="00303828" w:rsidRPr="0045148F" w:rsidRDefault="007C2FDC" w:rsidP="0045148F">
      <w:pPr>
        <w:tabs>
          <w:tab w:val="left" w:pos="3393"/>
        </w:tabs>
        <w:rPr>
          <w:rFonts w:ascii="Tahoma" w:hAnsi="Tahoma" w:cs="Tahoma"/>
          <w:sz w:val="14"/>
          <w:szCs w:val="18"/>
        </w:rPr>
      </w:pPr>
      <w:r>
        <w:rPr>
          <w:rFonts w:ascii="Leelawadee" w:hAnsi="Leelawadee" w:cs="Leelawadee" w:hint="cs"/>
          <w:b/>
          <w:bCs/>
          <w:color w:val="002060"/>
          <w:u w:val="single"/>
          <w:cs/>
        </w:rPr>
        <w:t>–</w:t>
      </w:r>
      <w:r w:rsidR="00303828" w:rsidRPr="00B36E6B">
        <w:rPr>
          <w:rFonts w:ascii="Leelawadee" w:hAnsi="Leelawadee" w:cs="Leelawadee"/>
          <w:b/>
          <w:bCs/>
          <w:color w:val="002060"/>
          <w:u w:val="single"/>
          <w:cs/>
        </w:rPr>
        <w:t>รายการทัวร์</w:t>
      </w:r>
    </w:p>
    <w:tbl>
      <w:tblPr>
        <w:tblW w:w="1129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337"/>
        <w:gridCol w:w="609"/>
        <w:gridCol w:w="711"/>
        <w:gridCol w:w="637"/>
      </w:tblGrid>
      <w:tr w:rsidR="00303828" w:rsidRPr="007054DC" w14:paraId="1BD6D985" w14:textId="77777777" w:rsidTr="00C03AAA">
        <w:trPr>
          <w:trHeight w:val="301"/>
        </w:trPr>
        <w:tc>
          <w:tcPr>
            <w:tcW w:w="9337" w:type="dxa"/>
            <w:shd w:val="clear" w:color="auto" w:fill="FFC000"/>
          </w:tcPr>
          <w:p w14:paraId="6C7026CD" w14:textId="77777777" w:rsidR="00303828" w:rsidRPr="00303828" w:rsidRDefault="00337942" w:rsidP="00C03AAA">
            <w:pPr>
              <w:tabs>
                <w:tab w:val="left" w:pos="1440"/>
              </w:tabs>
              <w:spacing w:after="0"/>
              <w:ind w:right="-72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</w:pP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วันที่ 1              </w:t>
            </w:r>
            <w:r w:rsidR="00C03AAA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                           </w:t>
            </w:r>
            <w:r w:rsidR="009825D0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>กรุงเทพ</w:t>
            </w:r>
            <w:r w:rsidR="00C03AAA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>ฯ - พุทธคยา</w:t>
            </w:r>
          </w:p>
        </w:tc>
        <w:tc>
          <w:tcPr>
            <w:tcW w:w="609" w:type="dxa"/>
            <w:shd w:val="clear" w:color="auto" w:fill="FFC000"/>
          </w:tcPr>
          <w:p w14:paraId="258D7538" w14:textId="77777777" w:rsidR="00303828" w:rsidRPr="00A75417" w:rsidRDefault="00C03AAA" w:rsidP="007F4264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>-</w:t>
            </w:r>
          </w:p>
        </w:tc>
        <w:tc>
          <w:tcPr>
            <w:tcW w:w="711" w:type="dxa"/>
            <w:shd w:val="clear" w:color="auto" w:fill="FFC000"/>
          </w:tcPr>
          <w:p w14:paraId="3ED6AACD" w14:textId="77777777" w:rsidR="00303828" w:rsidRPr="00A75417" w:rsidRDefault="00C03AAA" w:rsidP="007F4264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>-</w:t>
            </w:r>
          </w:p>
        </w:tc>
        <w:tc>
          <w:tcPr>
            <w:tcW w:w="637" w:type="dxa"/>
            <w:shd w:val="clear" w:color="auto" w:fill="FFC000"/>
          </w:tcPr>
          <w:p w14:paraId="4C6362EC" w14:textId="77777777" w:rsidR="00303828" w:rsidRPr="00A75417" w:rsidRDefault="00C03AAA" w:rsidP="007F4264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D</w:t>
            </w:r>
          </w:p>
        </w:tc>
      </w:tr>
    </w:tbl>
    <w:p w14:paraId="1C63785E" w14:textId="77777777" w:rsidR="00861E0D" w:rsidRPr="00803233" w:rsidRDefault="002A5726" w:rsidP="00861E0D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09.30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2A5726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นัดพบคณะที่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F36E13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สนามบินสุวรรณภูมิ ชั้น 4 ผู้โดยสารขาออก </w:t>
      </w:r>
      <w:r w:rsidRPr="001F5679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เคาน์เตอร์สายการบินไทยสไมล์ (</w:t>
      </w:r>
      <w:r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Thai Smile - WE</w:t>
      </w:r>
      <w:r w:rsidRPr="001F5679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)</w:t>
      </w:r>
      <w:r w:rsidR="00D25B19" w:rsidRPr="00F5426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="00F5426D" w:rsidRPr="00F5426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เจ้าหน้าที่บริษัทฯ</w:t>
      </w:r>
      <w:r w:rsidR="00861E0D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คอยอำนวยความสะดวกในเรื่องเอกสารและสัมภาระของท่านก่อนขึ้นเครื่อง</w:t>
      </w:r>
    </w:p>
    <w:p w14:paraId="2F0D78B4" w14:textId="77777777" w:rsidR="00C03AAA" w:rsidRDefault="00861E0D" w:rsidP="00C03AAA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highlight w:val="yellow"/>
          <w:cs/>
          <w:lang w:eastAsia="zh-CN"/>
        </w:rPr>
        <w:t>12</w:t>
      </w:r>
      <w:r w:rsidR="00C03AAA" w:rsidRPr="00904515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>.20</w:t>
      </w:r>
      <w:r w:rsidR="00C03AAA" w:rsidRPr="00904515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 xml:space="preserve"> น.</w:t>
      </w:r>
      <w:r w:rsidR="00C03AAA" w:rsidRPr="00904515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highlight w:val="yellow"/>
          <w:cs/>
          <w:lang w:eastAsia="zh-CN"/>
        </w:rPr>
        <w:t xml:space="preserve">ออกเดินทางไป พุทธคยา </w:t>
      </w:r>
      <w:r w:rsidR="00C03AAA" w:rsidRPr="00904515">
        <w:rPr>
          <w:rFonts w:ascii="Tahoma" w:eastAsia="Arial Unicode MS" w:hAnsi="Tahoma" w:cs="Tahoma"/>
          <w:color w:val="002060"/>
          <w:sz w:val="26"/>
          <w:szCs w:val="26"/>
          <w:highlight w:val="yellow"/>
          <w:cs/>
          <w:lang w:eastAsia="zh-CN"/>
        </w:rPr>
        <w:t>โดยสาย</w:t>
      </w:r>
      <w:r w:rsidR="00C03AAA" w:rsidRPr="00C12EA1">
        <w:rPr>
          <w:rFonts w:ascii="Tahoma" w:eastAsia="Arial Unicode MS" w:hAnsi="Tahoma" w:cs="Tahoma"/>
          <w:color w:val="002060"/>
          <w:sz w:val="26"/>
          <w:szCs w:val="26"/>
          <w:highlight w:val="yellow"/>
          <w:cs/>
          <w:lang w:eastAsia="zh-CN"/>
        </w:rPr>
        <w:t>การบินไทย</w:t>
      </w:r>
      <w:r w:rsidRPr="00C12EA1">
        <w:rPr>
          <w:rFonts w:ascii="Tahoma" w:eastAsia="Arial Unicode MS" w:hAnsi="Tahoma" w:cs="Tahoma" w:hint="cs"/>
          <w:color w:val="002060"/>
          <w:sz w:val="26"/>
          <w:szCs w:val="26"/>
          <w:highlight w:val="yellow"/>
          <w:cs/>
          <w:lang w:eastAsia="zh-CN"/>
        </w:rPr>
        <w:t xml:space="preserve">สไมล์ เที่ยวบินที่ </w:t>
      </w:r>
      <w:r w:rsidRPr="00287054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>WE 327</w:t>
      </w:r>
    </w:p>
    <w:p w14:paraId="32DC60F7" w14:textId="77777777" w:rsidR="00287054" w:rsidRPr="00287054" w:rsidRDefault="00287054" w:rsidP="00C03AAA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287054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(บริการอาหารและเครื่องดื่มบนเครื่อง)</w:t>
      </w:r>
    </w:p>
    <w:p w14:paraId="4B80B9D3" w14:textId="77777777" w:rsidR="00C03AAA" w:rsidRPr="00BF332D" w:rsidRDefault="00407D6B" w:rsidP="00F34E1C">
      <w:pPr>
        <w:spacing w:after="0"/>
        <w:ind w:left="720" w:firstLine="720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F34E1C">
        <w:rPr>
          <w:rFonts w:ascii="Tahoma" w:eastAsia="Arial Unicode MS" w:hAnsi="Tahoma" w:cs="Tahoma"/>
          <w:b/>
          <w:bCs/>
          <w:color w:val="002060"/>
          <w:sz w:val="26"/>
          <w:szCs w:val="26"/>
          <w:shd w:val="clear" w:color="auto" w:fill="FFC000"/>
          <w:cs/>
          <w:lang w:eastAsia="zh-CN"/>
        </w:rPr>
        <w:t>เวลาที่อินเดีย</w:t>
      </w:r>
      <w:r w:rsidR="00C03AAA" w:rsidRPr="00F34E1C">
        <w:rPr>
          <w:rFonts w:ascii="Tahoma" w:eastAsia="Arial Unicode MS" w:hAnsi="Tahoma" w:cs="Tahoma"/>
          <w:b/>
          <w:bCs/>
          <w:color w:val="002060"/>
          <w:sz w:val="26"/>
          <w:szCs w:val="26"/>
          <w:shd w:val="clear" w:color="auto" w:fill="FFC000"/>
          <w:cs/>
          <w:lang w:eastAsia="zh-CN"/>
        </w:rPr>
        <w:t xml:space="preserve">ช้ากว่าเมืองไทย </w:t>
      </w:r>
      <w:r w:rsidR="00C03AAA" w:rsidRPr="00F34E1C">
        <w:rPr>
          <w:rFonts w:ascii="Tahoma" w:eastAsia="Arial Unicode MS" w:hAnsi="Tahoma" w:cs="Tahoma"/>
          <w:b/>
          <w:bCs/>
          <w:color w:val="002060"/>
          <w:sz w:val="26"/>
          <w:szCs w:val="26"/>
          <w:shd w:val="clear" w:color="auto" w:fill="FFC000"/>
          <w:lang w:eastAsia="zh-CN"/>
        </w:rPr>
        <w:t>1</w:t>
      </w:r>
      <w:r w:rsidR="00C03AAA" w:rsidRPr="00F34E1C">
        <w:rPr>
          <w:rFonts w:ascii="Tahoma" w:eastAsia="Arial Unicode MS" w:hAnsi="Tahoma" w:cs="Tahoma"/>
          <w:b/>
          <w:bCs/>
          <w:color w:val="002060"/>
          <w:sz w:val="26"/>
          <w:szCs w:val="26"/>
          <w:shd w:val="clear" w:color="auto" w:fill="FFC000"/>
          <w:cs/>
          <w:lang w:eastAsia="zh-CN"/>
        </w:rPr>
        <w:t xml:space="preserve"> ชั่วโมง </w:t>
      </w:r>
      <w:r w:rsidR="00C03AAA" w:rsidRPr="00F34E1C">
        <w:rPr>
          <w:rFonts w:ascii="Tahoma" w:eastAsia="Arial Unicode MS" w:hAnsi="Tahoma" w:cs="Tahoma"/>
          <w:b/>
          <w:bCs/>
          <w:color w:val="002060"/>
          <w:sz w:val="26"/>
          <w:szCs w:val="26"/>
          <w:shd w:val="clear" w:color="auto" w:fill="FFC000"/>
          <w:lang w:eastAsia="zh-CN"/>
        </w:rPr>
        <w:t>30</w:t>
      </w:r>
      <w:r w:rsidR="00C03AAA" w:rsidRPr="00F34E1C">
        <w:rPr>
          <w:rFonts w:ascii="Tahoma" w:eastAsia="Arial Unicode MS" w:hAnsi="Tahoma" w:cs="Tahoma"/>
          <w:b/>
          <w:bCs/>
          <w:color w:val="002060"/>
          <w:sz w:val="26"/>
          <w:szCs w:val="26"/>
          <w:shd w:val="clear" w:color="auto" w:fill="FFC000"/>
          <w:cs/>
          <w:lang w:eastAsia="zh-CN"/>
        </w:rPr>
        <w:t xml:space="preserve"> นาที</w:t>
      </w:r>
    </w:p>
    <w:p w14:paraId="2465A22E" w14:textId="77777777" w:rsidR="00C12EA1" w:rsidRDefault="00F34E1C" w:rsidP="00C03AAA">
      <w:pPr>
        <w:spacing w:after="0"/>
        <w:ind w:left="1440" w:hanging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ใช้เวลาบิน 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3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ชั่วโมง 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นาที</w:t>
      </w:r>
    </w:p>
    <w:p w14:paraId="6A0B7FF9" w14:textId="77777777" w:rsidR="00035FB3" w:rsidRDefault="00407D6B" w:rsidP="0092688B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14.00</w:t>
      </w:r>
      <w:r w:rsidR="00C03AAA" w:rsidRPr="00904515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น.</w:t>
      </w:r>
      <w:r w:rsidR="00C03AAA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="00C03AAA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เดินทาง</w:t>
      </w:r>
      <w:r w:rsidR="00C03AAA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ถึง</w:t>
      </w:r>
      <w:r w:rsidR="00C03AAA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C03AAA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สนามบิน</w:t>
      </w:r>
      <w:r w:rsidR="00BA0B4E" w:rsidRPr="001F5679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พุทธ</w:t>
      </w:r>
      <w:r w:rsidR="00C03AAA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คยา</w:t>
      </w:r>
      <w:r w:rsidR="00C03AAA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หลังจากขั้นตอนสนามบินและศุลกากรแล้ว</w:t>
      </w:r>
      <w:r w:rsidR="007607E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035FB3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นำท่านสู่</w:t>
      </w:r>
      <w:r w:rsidR="00035FB3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7607E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</w:t>
      </w:r>
      <w:r w:rsidR="00035FB3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สังเวชนียสถานแห่งแรก</w:t>
      </w:r>
      <w:r w:rsidR="00035FB3" w:rsidRPr="001F5679">
        <w:rPr>
          <w:rFonts w:ascii="Tahoma" w:eastAsia="Arial Unicode MS" w:hAnsi="Tahoma" w:cs="Tahoma"/>
          <w:color w:val="E36C0A"/>
          <w:sz w:val="26"/>
          <w:szCs w:val="26"/>
          <w:cs/>
          <w:lang w:eastAsia="zh-CN"/>
        </w:rPr>
        <w:t xml:space="preserve"> </w:t>
      </w:r>
      <w:r w:rsidR="00035FB3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กราบนมัสการพุทธสถานที่สำคัญบริเวณต้นพระศรีมหาโพธิ์และองค์พระมหาเจดีย์พุทธคยา</w:t>
      </w:r>
      <w:r w:rsidR="00035FB3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="00035FB3" w:rsidRPr="00AA7C36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อันเป็นสถานที่ตรัสรู้ขององค์พระสัมมาสัมพุทธเจ้า</w:t>
      </w:r>
      <w:r w:rsidR="00035FB3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035FB3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องค์เจดีย์สี่เหลี่ยมที่มีความสูงถึง </w:t>
      </w:r>
      <w:r w:rsidR="00035FB3" w:rsidRPr="00803233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51</w:t>
      </w:r>
      <w:r w:rsidR="00035FB3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เมตร ฐานวัดโดยรอบได้ </w:t>
      </w:r>
      <w:r w:rsidR="00035FB3" w:rsidRPr="00803233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121.29</w:t>
      </w:r>
      <w:r w:rsidR="00035FB3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เมตร ล้อมรอบด้วยโบราณวัตถุ โบราณสถานสำคัญ นมัสการ พระแท่นวัชรอาสน์ ที่สร้างโดยพระเจ้าอโศกมหาราช พระพุทธเมตตาภายในองค์พระเจดีย์พุทธคยา อนิมิสเจดีย์ รัตนจงกรม สระมุจลินทร์ พร้อมฟังการบรรยายโดยพระวิทยากรอธิบายถึงความสำคัญของสถานที่ต่างๆ และสวดมนต์ ภาวนา แล้วนำชมวัดนานาชาติ เช่น </w:t>
      </w:r>
      <w:r w:rsidR="00287054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วัดไทย </w:t>
      </w:r>
      <w:r w:rsidR="00035FB3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วัดญี่ปุ่น วัดภูฏาน ฯลฯ (จำนวนวัดขึ้นกับเวลา)</w:t>
      </w:r>
      <w:r w:rsidR="0092688B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92688B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นำท่านเดินทางเข้าสู่โรงแรมที่พัก</w:t>
      </w:r>
    </w:p>
    <w:p w14:paraId="56395550" w14:textId="77777777" w:rsidR="00BB74C6" w:rsidRPr="00AA7C36" w:rsidRDefault="00BB74C6" w:rsidP="00BB74C6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ค่ำ</w:t>
      </w:r>
      <w:r w:rsidRPr="00AA7C36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AA7C36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รับประทานอาหารค่ำในโรงแรม </w:t>
      </w:r>
    </w:p>
    <w:p w14:paraId="708AC071" w14:textId="77777777" w:rsidR="00931D01" w:rsidRDefault="00931D01" w:rsidP="00931D01">
      <w:pPr>
        <w:spacing w:after="0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16059BD9" w14:textId="729D3A73" w:rsidR="00931D01" w:rsidRDefault="0030246A" w:rsidP="00BB74C6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noProof/>
        </w:rPr>
        <w:drawing>
          <wp:inline distT="0" distB="0" distL="0" distR="0" wp14:anchorId="78BA4EDD" wp14:editId="2CAFE2D1">
            <wp:extent cx="7077075" cy="2276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023A" w14:textId="5CA344C4" w:rsidR="00931D01" w:rsidRDefault="00931D01" w:rsidP="00931D01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 xml:space="preserve">พักที่ </w:t>
      </w:r>
      <w:r w:rsidR="005F6393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>Hotel Anand</w:t>
      </w: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 Bodhgaya </w:t>
      </w:r>
      <w:r w:rsidR="00BB74C6"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หรือ</w:t>
      </w:r>
      <w:r w:rsidR="00D743A3"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โรงแรม</w:t>
      </w: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ในระดับเดียวกัน</w:t>
      </w:r>
    </w:p>
    <w:p w14:paraId="5D924B80" w14:textId="77777777" w:rsidR="00F34E1C" w:rsidRPr="00A141DB" w:rsidRDefault="00F34E1C" w:rsidP="00931D01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tbl>
      <w:tblPr>
        <w:tblW w:w="1129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337"/>
        <w:gridCol w:w="609"/>
        <w:gridCol w:w="711"/>
        <w:gridCol w:w="637"/>
      </w:tblGrid>
      <w:tr w:rsidR="004F49ED" w:rsidRPr="00A75417" w14:paraId="4AE5DC7A" w14:textId="77777777" w:rsidTr="001F5679">
        <w:trPr>
          <w:trHeight w:val="301"/>
        </w:trPr>
        <w:tc>
          <w:tcPr>
            <w:tcW w:w="9337" w:type="dxa"/>
            <w:shd w:val="clear" w:color="auto" w:fill="FFC000"/>
          </w:tcPr>
          <w:p w14:paraId="506764EF" w14:textId="4EBB18D4" w:rsidR="004F49ED" w:rsidRPr="00303828" w:rsidRDefault="004F49ED" w:rsidP="001F5679">
            <w:pPr>
              <w:tabs>
                <w:tab w:val="left" w:pos="1440"/>
              </w:tabs>
              <w:spacing w:after="0"/>
              <w:ind w:right="-72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</w:pP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lastRenderedPageBreak/>
              <w:t xml:space="preserve">วันที่ 2                 </w:t>
            </w:r>
            <w:r w:rsidR="006D76AF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 </w:t>
            </w:r>
            <w:r w:rsidR="00984928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</w:t>
            </w:r>
            <w:r w:rsidR="006D76AF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พุทธคยา - ราชคฤห์ - นาลันทา - </w:t>
            </w:r>
            <w:r w:rsidR="005F6393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>ปัตนะ</w:t>
            </w:r>
          </w:p>
        </w:tc>
        <w:tc>
          <w:tcPr>
            <w:tcW w:w="609" w:type="dxa"/>
            <w:shd w:val="clear" w:color="auto" w:fill="FFC000"/>
          </w:tcPr>
          <w:p w14:paraId="29981332" w14:textId="77777777" w:rsidR="004F49ED" w:rsidRPr="00A75417" w:rsidRDefault="004F49ED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4A252DFE" w14:textId="77777777" w:rsidR="004F49ED" w:rsidRPr="00A75417" w:rsidRDefault="004F49ED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0F625865" w14:textId="77777777" w:rsidR="004F49ED" w:rsidRPr="00A75417" w:rsidRDefault="004F49ED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D</w:t>
            </w:r>
          </w:p>
        </w:tc>
      </w:tr>
    </w:tbl>
    <w:p w14:paraId="6F482097" w14:textId="7D4799E5" w:rsidR="00D934C3" w:rsidRPr="004739BE" w:rsidRDefault="00D934C3" w:rsidP="00D934C3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เช้า</w:t>
      </w:r>
      <w:r w:rsidRPr="004739B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4739B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รับประทานอาหารเช้าในโรงแรม</w:t>
      </w:r>
    </w:p>
    <w:p w14:paraId="3D172CC1" w14:textId="3EE7E1C0" w:rsidR="006E1E18" w:rsidRDefault="00EB480E" w:rsidP="006E1E18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B15028">
        <w:rPr>
          <w:b/>
          <w:bCs/>
          <w:noProof/>
        </w:rPr>
        <w:drawing>
          <wp:anchor distT="0" distB="0" distL="114300" distR="114300" simplePos="0" relativeHeight="251655168" behindDoc="0" locked="0" layoutInCell="1" allowOverlap="1" wp14:anchorId="4881824B" wp14:editId="4BD1D519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3785870" cy="1567815"/>
            <wp:effectExtent l="0" t="0" r="5080" b="0"/>
            <wp:wrapSquare wrapText="bothSides"/>
            <wp:docPr id="95" name="Picture 95" descr="nalanda-budd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nalanda-buddha-2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4C3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จากนั้น</w:t>
      </w:r>
      <w:r w:rsidR="00D934C3"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="00D934C3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นำท่านเดินทางสู่ราชคฤห์ (</w:t>
      </w:r>
      <w:proofErr w:type="spellStart"/>
      <w:r w:rsidR="00D934C3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Rajgir</w:t>
      </w:r>
      <w:proofErr w:type="spellEnd"/>
      <w:r w:rsidR="00D934C3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)</w:t>
      </w:r>
      <w:r w:rsidR="00D934C3"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="00D934C3" w:rsidRPr="00D53B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เมืองที่เคยยิ่งใหญ่ เป็นเมืองหลวงของแคว้นมคธในสมัยพุทธกาล</w:t>
      </w:r>
      <w:r w:rsidR="00D934C3"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(ใช้เวลาเดินทางประมาณ </w:t>
      </w:r>
      <w:r w:rsidR="00D934C3"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2</w:t>
      </w:r>
      <w:r w:rsidR="00D934C3"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ชั่วโมง </w:t>
      </w:r>
      <w:r w:rsidR="00D934C3"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30</w:t>
      </w:r>
      <w:r w:rsidR="00D934C3"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นาที) พระพุทธศาสนาได้ประดิษฐานตั้งมั่นที่นี้มาโดยตลอดเพราะการอุปถัมภ์บำรุงของพระราชาผู้ทรงธรรมของเมือง เมืองราชคฤห์จึงเต็มไปด้วยโบราณสถานต่างๆ มากมาย </w:t>
      </w:r>
      <w:r w:rsidR="00D934C3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นำท่านขึ้นชมเขาคิชกูฎ</w:t>
      </w:r>
      <w:r w:rsidR="006E1E18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(</w:t>
      </w:r>
      <w:proofErr w:type="spellStart"/>
      <w:r w:rsidR="006E1E18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Griddhakuta</w:t>
      </w:r>
      <w:proofErr w:type="spellEnd"/>
      <w:r w:rsidR="006E1E18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, Vulture's Peak)</w:t>
      </w:r>
      <w:r w:rsidR="006E1E18"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="006E1E18"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คือหนึ่งในเบญจคีรี หรือภูเขา </w:t>
      </w:r>
      <w:r w:rsidR="006E1E18"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5</w:t>
      </w:r>
      <w:r w:rsidR="006E1E18"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ลูก ได้แก่ เวภาระ</w:t>
      </w:r>
      <w:r w:rsidR="002B38E3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</w:t>
      </w:r>
      <w:r w:rsidR="006E1E18"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เวปุละ คิชฌกูฏ อิศิคิลิ และปัณฑวะ เขาคิชกูฏมีลักษณะเหมือนนกแร้ง หรือเป็นที่เกาะอาศัยของฝูงแร้งที่มาคอยกินซากศพโจรที่ถูกประหารและทิ้งลงเหว ในบริเวณโดยรอบเขาคิชกูฏนั้น นับว่าเป็นที่สัปปายะของเหล่าพระอริยสาวกในคัมภีร์ทางพระพุทธศาสนากล่าวว่า เป็นที่จำพรรษาของพระอรหันต์หลายองค์ เช่น พระสารีบุตร พระอานนท์ พระมหากัสสปะ พระอนุรุทธะ พระปุณณมันตานีบุตร และพระอุบาลี เป็นต้น  เพื่อนมัสการ ณ กุฏิพระพุทธองค์  กุฎิพระอานนท์  ถ้ำสุกรขาตา ที่พระสารีบุตรบรรลุพระอรหันต์ และถ้ำพระมหาโมลคัลลานะ และสถานที่พระเทวทัตกลิ้งก้อนหินใส่พระพุทธองค์ </w:t>
      </w:r>
    </w:p>
    <w:p w14:paraId="3D1CB12B" w14:textId="571AD072" w:rsidR="006E1E18" w:rsidRDefault="0040393C" w:rsidP="006E1E18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noProof/>
          <w:cs/>
        </w:rPr>
        <w:drawing>
          <wp:inline distT="0" distB="0" distL="0" distR="0" wp14:anchorId="3ABB7D75" wp14:editId="45C8B564">
            <wp:extent cx="7019925" cy="2257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77F2" w14:textId="77777777" w:rsidR="006E1E18" w:rsidRPr="004739BE" w:rsidRDefault="006E1E18" w:rsidP="006E1E18">
      <w:pPr>
        <w:spacing w:after="0"/>
        <w:ind w:left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ชมทิวทัศน์ของเมืองราชคฤห์จากพื้นสูง (การขึ้นเขาคิชกูฏ ซึ่งเป็นการเดินขึ้นที่สูง ลาดชันพอประมาณ ระยะทางโดยรวมประมาณ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750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เมตร ทุกท่านจะต้องเดินขึ้น รถยนต์ไม่สามารถขึ้นไปถึงได้ ผู้ที่แข็งแรงสามารถเดินขึ้นได้ ใช้เวลาประมาณ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30 - 45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นาทีก็ถึง  </w:t>
      </w:r>
    </w:p>
    <w:p w14:paraId="629B603E" w14:textId="08CFF3E5" w:rsidR="00931D01" w:rsidRDefault="006E1E18" w:rsidP="00287054">
      <w:pPr>
        <w:spacing w:after="0"/>
        <w:ind w:left="1440"/>
        <w:jc w:val="thaiDistribute"/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</w:pP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หมายเหตุ : สำหรับท่านที่คิดว่าเดินไม่ไหว สามารถนั่งเสลี่ยงโดยมีคนหามขึ้น-ลงได้ แต่ต้องแจ้งล่วงหน้าก่อน เพื่อติดต่อแขกให้เตรียมคานหามไปรอที่เชิงเขา (มีค่าใช้จ่ายเพิ่มประมาณ </w:t>
      </w:r>
      <w:r w:rsidR="005F6393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2,0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00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รูปี) </w:t>
      </w:r>
    </w:p>
    <w:p w14:paraId="7DC828D9" w14:textId="77777777" w:rsidR="002B38E3" w:rsidRPr="00722A7E" w:rsidRDefault="00F34E1C" w:rsidP="002B38E3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11:30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="002B38E3" w:rsidRPr="00722A7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 xml:space="preserve">รับประทานอาหารกลางวันในโรงแรม </w:t>
      </w:r>
    </w:p>
    <w:p w14:paraId="02D4167B" w14:textId="79205344" w:rsidR="00407D6B" w:rsidRDefault="00F60F73" w:rsidP="00D743A3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B15028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lastRenderedPageBreak/>
        <w:t>จากนั้น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ab/>
        <w:t xml:space="preserve">นำท่านเดินทางไป </w:t>
      </w:r>
      <w:r w:rsidRPr="001F5679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นาลันทา (</w:t>
      </w:r>
      <w:r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Nalanda</w:t>
      </w:r>
      <w:r w:rsidRPr="001F5679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)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F60F7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เมืองหลักพระพุทธศาสนาในสมัยพุทธกาล 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  </w:t>
      </w:r>
      <w:r w:rsidRPr="00F60F7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นาลันทา บางครั้งเรียกว่า นาลกคาม เป็นบ้านเกิดและที่นิพพานของพระสารีบุตร อัครสาวกเบื้องขวา อยู่ในแคว้นมคธ อยู่ห่างจากราชคฤห์ประมาณ 12 กิโลเมตร</w:t>
      </w:r>
      <w:r w:rsidR="00C03AAA" w:rsidRPr="0080323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="00547A2F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</w:t>
      </w:r>
      <w:r w:rsidR="00547A2F" w:rsidRPr="00547A2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นมัสการ</w:t>
      </w:r>
      <w:r w:rsidR="00215419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4C77B8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</w:t>
      </w:r>
      <w:r w:rsidR="00547A2F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หลวงพ่อ</w:t>
      </w:r>
      <w:r w:rsidR="00547A2F" w:rsidRPr="001F5679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องค์</w:t>
      </w:r>
      <w:r w:rsidR="00547A2F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ดำ</w:t>
      </w:r>
      <w:r w:rsidR="00547A2F" w:rsidRPr="00547A2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ประดิษฐานอยู่นอกรั้วมหาวิทยาลัยนาลันทา</w:t>
      </w:r>
      <w:r w:rsidR="00215419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เป็นพระ</w:t>
      </w:r>
      <w:r w:rsidR="00215419" w:rsidRPr="00215419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พุทธรูปเก่าแก่ศักดิ์สิทธิ์ที่คนไทยนับถือมาก ชาวบ้านที่นี่เรียกว่า เตลิยบาบา หรือหลวงพ่อน้ำมัน ว่ากันว่าใครขอพรอะไรก็จะสมหวัง พระพุทธรูปสร้างจากหินสีดำลักษณะงดงาม</w:t>
      </w:r>
      <w:r w:rsidR="00215419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มาก</w:t>
      </w:r>
      <w:r w:rsidR="0026077A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bookmarkStart w:id="0" w:name="_Hlk134795254"/>
      <w:r w:rsidR="00D743A3"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นำท่านเดินทางสู่</w:t>
      </w:r>
      <w:r w:rsidR="00D743A3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D743A3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เมือง</w:t>
      </w:r>
      <w:bookmarkEnd w:id="0"/>
      <w:r w:rsidR="005F6393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 xml:space="preserve">ปัตนะ </w:t>
      </w:r>
    </w:p>
    <w:p w14:paraId="1D6F13B9" w14:textId="77777777" w:rsidR="00D743A3" w:rsidRDefault="00D743A3" w:rsidP="00287054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722A7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ค่ำ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Pr="00722A7E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รับประทานอาหารค่ำในโรงแรม</w:t>
      </w:r>
      <w:r w:rsidRPr="004739B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ab/>
      </w:r>
      <w:r w:rsidRPr="004739B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ab/>
      </w:r>
    </w:p>
    <w:p w14:paraId="49546C09" w14:textId="144B3729" w:rsidR="00D743A3" w:rsidRPr="000625DB" w:rsidRDefault="00D743A3" w:rsidP="00D743A3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 xml:space="preserve">พักที่ </w:t>
      </w:r>
      <w:proofErr w:type="spellStart"/>
      <w:r w:rsidR="005F6393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>Pataliputa</w:t>
      </w:r>
      <w:proofErr w:type="spellEnd"/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 Hotel, </w:t>
      </w:r>
      <w:r w:rsidR="005F6393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>Patna</w:t>
      </w: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 </w:t>
      </w: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หรือโรงแรมในระดับเดียวกัน</w:t>
      </w:r>
    </w:p>
    <w:p w14:paraId="46C17F38" w14:textId="77777777" w:rsidR="00407D6B" w:rsidRDefault="00407D6B" w:rsidP="00C03AAA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472CE125" w14:textId="77777777" w:rsidR="002F650C" w:rsidRDefault="002F650C" w:rsidP="00C03AAA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0FFE2BBE" w14:textId="77777777" w:rsidR="002F650C" w:rsidRDefault="002F650C" w:rsidP="00C03AAA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tbl>
      <w:tblPr>
        <w:tblW w:w="1129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337"/>
        <w:gridCol w:w="609"/>
        <w:gridCol w:w="711"/>
        <w:gridCol w:w="637"/>
      </w:tblGrid>
      <w:tr w:rsidR="00984928" w:rsidRPr="00A75417" w14:paraId="5AF292F6" w14:textId="77777777" w:rsidTr="001F5679">
        <w:trPr>
          <w:trHeight w:val="301"/>
        </w:trPr>
        <w:tc>
          <w:tcPr>
            <w:tcW w:w="9337" w:type="dxa"/>
            <w:shd w:val="clear" w:color="auto" w:fill="FFC000"/>
          </w:tcPr>
          <w:p w14:paraId="083A5B0B" w14:textId="77777777" w:rsidR="00984928" w:rsidRPr="00303828" w:rsidRDefault="00984928" w:rsidP="000C6CB4">
            <w:pPr>
              <w:tabs>
                <w:tab w:val="left" w:pos="1440"/>
              </w:tabs>
              <w:spacing w:after="0"/>
              <w:ind w:right="-72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</w:pP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วันที่ 3                           </w:t>
            </w:r>
            <w:r w:rsidR="00922A96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</w:t>
            </w:r>
            <w:r w:rsidR="000C6CB4"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 xml:space="preserve">         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ไวสาลี </w:t>
            </w:r>
            <w:r w:rsidR="00BE7939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>-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</w:t>
            </w:r>
            <w:r w:rsidR="00BE7939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ป่ามหาวัน </w:t>
            </w:r>
            <w:r w:rsidR="00EA3816"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cs/>
                <w:lang w:eastAsia="zh-CN"/>
              </w:rPr>
              <w:t>–</w:t>
            </w:r>
            <w:r w:rsidR="00BE7939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</w:t>
            </w:r>
            <w:r w:rsidR="0048285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>กุสินารา</w:t>
            </w:r>
            <w:r w:rsidR="00EA3816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- วัดไทยกุสินารา</w:t>
            </w:r>
          </w:p>
        </w:tc>
        <w:tc>
          <w:tcPr>
            <w:tcW w:w="609" w:type="dxa"/>
            <w:shd w:val="clear" w:color="auto" w:fill="FFC000"/>
          </w:tcPr>
          <w:p w14:paraId="41C3645A" w14:textId="77777777" w:rsidR="00984928" w:rsidRPr="00A75417" w:rsidRDefault="00984928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7FEDA2BD" w14:textId="77777777" w:rsidR="00984928" w:rsidRPr="00A75417" w:rsidRDefault="00984928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5A8928E4" w14:textId="77777777" w:rsidR="00984928" w:rsidRPr="00A75417" w:rsidRDefault="00984928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D</w:t>
            </w:r>
          </w:p>
        </w:tc>
      </w:tr>
    </w:tbl>
    <w:p w14:paraId="26FCC2EE" w14:textId="569E9A7A" w:rsidR="00922A96" w:rsidRPr="00C47957" w:rsidRDefault="0030246A" w:rsidP="00922A96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noProof/>
          <w:color w:val="002060"/>
          <w:sz w:val="26"/>
          <w:szCs w:val="26"/>
        </w:rPr>
        <w:drawing>
          <wp:anchor distT="0" distB="0" distL="114300" distR="114300" simplePos="0" relativeHeight="251656192" behindDoc="0" locked="0" layoutInCell="1" allowOverlap="1" wp14:anchorId="2B7044FC" wp14:editId="46B987E1">
            <wp:simplePos x="0" y="0"/>
            <wp:positionH relativeFrom="column">
              <wp:posOffset>4274185</wp:posOffset>
            </wp:positionH>
            <wp:positionV relativeFrom="paragraph">
              <wp:posOffset>61595</wp:posOffset>
            </wp:positionV>
            <wp:extent cx="2798445" cy="1722755"/>
            <wp:effectExtent l="0" t="0" r="0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96"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06.00 น.</w:t>
      </w:r>
      <w:r w:rsidR="00922A96"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49CEFCF3" w14:textId="4FAAA50A" w:rsidR="00922A96" w:rsidRPr="00C47957" w:rsidRDefault="00922A96" w:rsidP="00922A96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59472C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เช้า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  <w:t>นำท่านเดินทางไป</w:t>
      </w:r>
      <w:r w:rsidR="005F6393" w:rsidRPr="005F639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นำท่านเดินทางสู่ เมืองไวสาลี เมืองหลวงของอาณาจักรวัชชี หนึ่งใน 16 แคว้นของชมพูทวีป เรียกกันหลายชื่อว่า ไวสาลี ไพสาลี หรือ เวสาลี ก็ได้ ในสมัยพุทธกาลเคยเป็นศูนย์กลางการเผยแผ่พระพุทธศาสนาที่สำคัญยิ่งอีกแห่งหนึ่ง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="007C03EC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ก</w:t>
      </w:r>
      <w:r w:rsidR="007C03EC" w:rsidRPr="001F5679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ุ</w:t>
      </w:r>
      <w:r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ฏาคารศาลาป่ามหาวัน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สถานที่ที่พระพุทธองค์ปลงพระชนมายุสังขาร เป</w:t>
      </w:r>
      <w:r w:rsidR="0059472C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็นสถานที่ที่กำเนิดภิกษุณีรูปแรก</w:t>
      </w:r>
      <w:r w:rsidR="0059472C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เป็นที่ที่ทำน้ำมนต์เป็นที่แรก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ที่นี่ยังมีเสาอโศกที่สมบูรณ์ที่สุดในประเทศอินเดีย </w:t>
      </w:r>
    </w:p>
    <w:p w14:paraId="24CAE3F9" w14:textId="14DEB68D" w:rsidR="00922A96" w:rsidRDefault="00F34E1C" w:rsidP="00922A96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11:</w:t>
      </w:r>
      <w:r w:rsidR="005F6393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0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="00922A96"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รับประทานอาหารกลางวัน</w:t>
      </w:r>
      <w:r w:rsidR="005F6393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ที่ไวสาลี</w:t>
      </w:r>
      <w:r w:rsidR="00922A96"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</w:t>
      </w:r>
    </w:p>
    <w:p w14:paraId="16989E4D" w14:textId="73481FAD" w:rsidR="001A46FE" w:rsidRPr="0086418B" w:rsidRDefault="005F6393" w:rsidP="001A46FE">
      <w:pPr>
        <w:spacing w:after="0"/>
        <w:ind w:left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นำท่านเดินทางต่อสู่</w:t>
      </w:r>
      <w:r w:rsidR="00EB480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เมือง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กุสินารา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="00EB480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(เดินทางประมาณ </w:t>
      </w:r>
      <w:r w:rsidR="00EB480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4 </w:t>
      </w:r>
      <w:r w:rsidR="00EB480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ชั่วโมง)</w:t>
      </w:r>
      <w:r w:rsidR="00F34E1C">
        <w:rPr>
          <w:rFonts w:ascii="Tahoma" w:eastAsia="Arial Unicode MS" w:hAnsi="Tahoma" w:cs="Tahoma" w:hint="cs"/>
          <w:color w:val="44546A"/>
          <w:sz w:val="26"/>
          <w:szCs w:val="26"/>
          <w:cs/>
          <w:lang w:eastAsia="zh-CN"/>
        </w:rPr>
        <w:t>เมื่อถึงกุสินารา</w:t>
      </w:r>
      <w:r w:rsidR="001A46FE"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แล้วเดินทางไป </w:t>
      </w:r>
      <w:r w:rsidR="001A46FE" w:rsidRPr="00F34E1C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วัดไทยกุสินาราเฉลิมราชย์</w:t>
      </w:r>
      <w:r w:rsidR="001A46FE"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 วัดนี้สร้างขึ้นเพื่อน้อมเป็นพุทธบูชาและเฉลิมพระเกียรติพระบาทสมเด็จพระเจ้าอยู่หัวในวาระครองสิริราชสมบัติครบ 50 ปี และเฉลิมพระชนมพรรษาครบ 6 รอบ 72 พรรษา พระบาทสมเด็จพระเจ้าอยู่หัวพระราชทานชื่อวัดให้  เชิญท่านร่วมทำบุญตามกำลังศรัทธา</w:t>
      </w:r>
    </w:p>
    <w:p w14:paraId="77FDB773" w14:textId="77777777" w:rsidR="005653B1" w:rsidRDefault="001A46FE" w:rsidP="00F34E1C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ค่ำ</w:t>
      </w:r>
      <w:r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รับประทานอาหารค่ำในโรงแรม </w:t>
      </w:r>
    </w:p>
    <w:p w14:paraId="5B73C1EB" w14:textId="003A6468" w:rsidR="00922A96" w:rsidRPr="00C47957" w:rsidRDefault="001A46FE" w:rsidP="001A46FE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 xml:space="preserve">พักที่ </w:t>
      </w:r>
      <w:r w:rsidR="005F6393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>Om</w:t>
      </w: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 Residency, Kushinagar </w:t>
      </w:r>
      <w:r w:rsidRPr="00DB7C82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หรือโรงแรมในระดับเดียวกัน</w:t>
      </w:r>
    </w:p>
    <w:p w14:paraId="02E33A0E" w14:textId="77777777" w:rsidR="00407D6B" w:rsidRDefault="00407D6B" w:rsidP="00C03AAA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tbl>
      <w:tblPr>
        <w:tblW w:w="1129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337"/>
        <w:gridCol w:w="609"/>
        <w:gridCol w:w="711"/>
        <w:gridCol w:w="637"/>
      </w:tblGrid>
      <w:tr w:rsidR="0000199E" w:rsidRPr="00A75417" w14:paraId="6BE28C84" w14:textId="77777777" w:rsidTr="001F5679">
        <w:trPr>
          <w:trHeight w:val="301"/>
        </w:trPr>
        <w:tc>
          <w:tcPr>
            <w:tcW w:w="9337" w:type="dxa"/>
            <w:shd w:val="clear" w:color="auto" w:fill="FFC000"/>
          </w:tcPr>
          <w:p w14:paraId="6236CADB" w14:textId="3BCF5F24" w:rsidR="0000199E" w:rsidRPr="00303828" w:rsidRDefault="0000199E" w:rsidP="0000199E">
            <w:pPr>
              <w:tabs>
                <w:tab w:val="left" w:pos="1440"/>
              </w:tabs>
              <w:spacing w:after="0"/>
              <w:ind w:right="-72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</w:pP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วันที่ 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>4</w:t>
            </w:r>
            <w:r w:rsidR="006941E6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</w:t>
            </w:r>
            <w:r w:rsidRPr="00EF0C0A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>กุสินารา</w:t>
            </w: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6941E6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>-</w:t>
            </w: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6941E6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ปรินิพพานสถูป </w:t>
            </w:r>
            <w:r w:rsidR="00EA3816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>–</w:t>
            </w:r>
            <w:r w:rsidR="006941E6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วัดไทย</w:t>
            </w:r>
            <w:r w:rsidR="00EA3816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</w:t>
            </w:r>
            <w:r w:rsidR="00EA3816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960</w:t>
            </w:r>
            <w:r w:rsidR="006941E6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</w:t>
            </w:r>
            <w:r w:rsidR="00E57C4B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>–</w:t>
            </w:r>
            <w:r w:rsidR="006941E6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ลุมพินี</w:t>
            </w:r>
            <w:r w:rsidR="00E57C4B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E57C4B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(ประเทศเนปาล) </w:t>
            </w:r>
            <w:r w:rsidR="006941E6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609" w:type="dxa"/>
            <w:shd w:val="clear" w:color="auto" w:fill="FFC000"/>
          </w:tcPr>
          <w:p w14:paraId="6B110DFF" w14:textId="77777777" w:rsidR="0000199E" w:rsidRPr="00A75417" w:rsidRDefault="0000199E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0852E9B3" w14:textId="77777777" w:rsidR="0000199E" w:rsidRPr="00A75417" w:rsidRDefault="0000199E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6FDC2774" w14:textId="77777777" w:rsidR="0000199E" w:rsidRPr="00A75417" w:rsidRDefault="0000199E" w:rsidP="001F5679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D</w:t>
            </w:r>
          </w:p>
        </w:tc>
      </w:tr>
    </w:tbl>
    <w:p w14:paraId="6D359C10" w14:textId="77777777" w:rsidR="006941E6" w:rsidRDefault="006941E6" w:rsidP="006941E6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เช้า</w:t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รับประทานอาหารเช้าในโรงแรม</w:t>
      </w:r>
    </w:p>
    <w:p w14:paraId="1788243F" w14:textId="46C41C91" w:rsidR="005653B1" w:rsidRPr="005653B1" w:rsidRDefault="00297D86" w:rsidP="00EB480E">
      <w:pPr>
        <w:spacing w:after="0"/>
        <w:ind w:left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สู่ 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สังเวชนียสถานแห่งที่ 2 นมัสการสถานที่ปรินิพพาน ณ สาลวโนทยาน สถานที่เสด็จดับขันธ์ปรินิพพาน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มีต้นสาละปลูกไว้เป็นอนุสรณ์ นมัสการมหาปรินิพพานสถูป และเข้าไปสักการะพระพุทธรูปปางอนุฏฐิตสีหไสยาสน์ คือปางเสด็จบรรทมครั้งสุดท้ายภายใน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lastRenderedPageBreak/>
        <w:t>วิหารปรินิพพาน เดิมเป็นอุทยานของมัลละกษัตริย์ มีสถูปและวิหารปรินิพพาน ต้นสาละซึ่งเป็นสถานที่ปรินิพพาน ก็มีปลูกเป็นสัญลักษณ์หลายต้น ท่านจะได้เห็นต้นสาละที่แท้จริงที่นี่</w:t>
      </w:r>
      <w:r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ส่วนที่สมัยก่อนนักปราชญ์ของเราแปลต้นสาละว่า“ต้นรัง”นั้น</w:t>
      </w:r>
      <w:r w:rsidR="00EB480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="0030246A">
        <w:rPr>
          <w:noProof/>
        </w:rPr>
        <w:drawing>
          <wp:anchor distT="0" distB="0" distL="114300" distR="114300" simplePos="0" relativeHeight="251658240" behindDoc="0" locked="0" layoutInCell="1" allowOverlap="1" wp14:anchorId="0D134F84" wp14:editId="533C2129">
            <wp:simplePos x="0" y="0"/>
            <wp:positionH relativeFrom="column">
              <wp:posOffset>-15875</wp:posOffset>
            </wp:positionH>
            <wp:positionV relativeFrom="paragraph">
              <wp:posOffset>1164590</wp:posOffset>
            </wp:positionV>
            <wp:extent cx="7029450" cy="2088515"/>
            <wp:effectExtent l="0" t="0" r="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713"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ความจริงแล้วอาจเป็นตระกูลเดียวกัน แต่ไม่ใช่ต้นรังตามที่เชื่อกัน นำท่านนมัสการองค์ปรินิพพานสถูป มีลักษณะเป็นทรงบาตรคว่ำสูงใหญ่มีฉัตร 3 ชั้น</w:t>
      </w:r>
      <w:r w:rsidR="007B0713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7B0713"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ตอนบนสุดได้พังลงมาเมื่อปลายปี 2506 ปัจจุบันเห็นเพียงครึ่งท่อน ถัดมาเป็นปรินิพพานวิหารพระพุทธรูปปางไสยาสน์เสด็จดับขันธ์ปรินิพพานขนาดใหญ่ </w:t>
      </w:r>
      <w:r w:rsidR="007B0713"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ให้ท่านได้ร่วมกันทำสมาธิภาวนา</w:t>
      </w:r>
      <w:r w:rsidR="00EB480E" w:rsidRPr="007213DD">
        <w:rPr>
          <w:rFonts w:ascii="Tahoma" w:eastAsia="Arial Unicode MS" w:hAnsi="Tahoma" w:cs="Tahoma" w:hint="cs"/>
          <w:b/>
          <w:bCs/>
          <w:color w:val="1F3864" w:themeColor="accent1" w:themeShade="80"/>
          <w:sz w:val="26"/>
          <w:szCs w:val="26"/>
          <w:cs/>
          <w:lang w:eastAsia="zh-CN"/>
        </w:rPr>
        <w:t xml:space="preserve"> </w:t>
      </w:r>
      <w:r w:rsidR="00EB480E" w:rsidRPr="007213DD">
        <w:rPr>
          <w:rFonts w:ascii="Tahoma" w:eastAsia="Arial Unicode MS" w:hAnsi="Tahoma" w:cs="Tahoma" w:hint="cs"/>
          <w:color w:val="1F3864" w:themeColor="accent1" w:themeShade="80"/>
          <w:sz w:val="26"/>
          <w:szCs w:val="26"/>
          <w:cs/>
          <w:lang w:eastAsia="zh-CN"/>
        </w:rPr>
        <w:t>แล้วนำท่านไป</w:t>
      </w:r>
      <w:r w:rsidR="00EB480E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นมัสการมกุฎพันธเจดีย์ (</w:t>
      </w:r>
      <w:proofErr w:type="spellStart"/>
      <w:r w:rsidR="00EB480E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Makutabandana</w:t>
      </w:r>
      <w:proofErr w:type="spellEnd"/>
      <w:r w:rsidR="00EB480E"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 xml:space="preserve"> Stupa) </w:t>
      </w:r>
      <w:r w:rsidR="00EB480E"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สถานที่ถวายพระเพลิงพระสรีระ</w:t>
      </w:r>
      <w:r w:rsidR="00EB480E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="00EB480E" w:rsidRPr="0086418B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สังขารของพระพุทธเจ้า</w:t>
      </w:r>
      <w:r w:rsidR="00EB480E" w:rsidRPr="00C47957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ซึ่งปัจจุบันเป็นซากเจดีย์ทรงกลม</w:t>
      </w:r>
    </w:p>
    <w:p w14:paraId="5CE349BF" w14:textId="77777777" w:rsidR="00B461AF" w:rsidRDefault="00F34E1C" w:rsidP="00C71BB8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11:00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="00C71BB8"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="006921F8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รับประทานอาหารกลาง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วัน</w:t>
      </w:r>
    </w:p>
    <w:p w14:paraId="1690FB75" w14:textId="77777777" w:rsidR="005653B1" w:rsidRPr="008176BF" w:rsidRDefault="005653B1" w:rsidP="005653B1">
      <w:pPr>
        <w:spacing w:after="0"/>
        <w:ind w:left="720" w:firstLine="72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นำท่านเดินทางสู่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1F5679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ลุมพินี (เนปาล)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(ใช้เวลาเดินทางประมาณ 4 – 5 ชั่วโมง)</w:t>
      </w:r>
    </w:p>
    <w:p w14:paraId="530B6D87" w14:textId="77777777" w:rsidR="005653B1" w:rsidRDefault="005653B1" w:rsidP="005653B1">
      <w:pPr>
        <w:spacing w:after="0"/>
        <w:ind w:left="1440"/>
        <w:jc w:val="thaiDistribute"/>
        <w:rPr>
          <w:rFonts w:ascii="Tahoma" w:eastAsia="Arial Unicode MS" w:hAnsi="Tahoma" w:cs="Tahoma"/>
          <w:color w:val="C45911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ระหว่างทางให้ท่านได้แวะเข้าห้องน้ำที่วัดไทย 960</w:t>
      </w:r>
      <w:r>
        <w:rPr>
          <w:rFonts w:ascii="Tahoma" w:eastAsia="Arial Unicode MS" w:hAnsi="Tahoma" w:cs="Tahoma"/>
          <w:color w:val="C45911"/>
          <w:sz w:val="26"/>
          <w:szCs w:val="26"/>
          <w:cs/>
          <w:lang w:eastAsia="zh-CN"/>
        </w:rPr>
        <w:t>******โปรดเตรียมหนังสือเดินทางไว้</w:t>
      </w:r>
      <w:r>
        <w:rPr>
          <w:rFonts w:ascii="Tahoma" w:eastAsia="Arial Unicode MS" w:hAnsi="Tahoma" w:cs="Tahoma" w:hint="cs"/>
          <w:color w:val="C45911"/>
          <w:sz w:val="26"/>
          <w:szCs w:val="26"/>
          <w:cs/>
          <w:lang w:eastAsia="zh-CN"/>
        </w:rPr>
        <w:t xml:space="preserve">    </w:t>
      </w:r>
      <w:r>
        <w:rPr>
          <w:rFonts w:ascii="Tahoma" w:eastAsia="Arial Unicode MS" w:hAnsi="Tahoma" w:cs="Tahoma"/>
          <w:color w:val="C45911"/>
          <w:sz w:val="26"/>
          <w:szCs w:val="26"/>
          <w:cs/>
          <w:lang w:eastAsia="zh-CN"/>
        </w:rPr>
        <w:t>กับตัว</w:t>
      </w:r>
      <w:r>
        <w:rPr>
          <w:rFonts w:ascii="Tahoma" w:eastAsia="Arial Unicode MS" w:hAnsi="Tahoma" w:cs="Tahoma" w:hint="cs"/>
          <w:color w:val="C45911"/>
          <w:sz w:val="26"/>
          <w:szCs w:val="26"/>
          <w:cs/>
          <w:lang w:eastAsia="zh-CN"/>
        </w:rPr>
        <w:t>ท่าน</w:t>
      </w:r>
      <w:r>
        <w:rPr>
          <w:rFonts w:ascii="Tahoma" w:eastAsia="Arial Unicode MS" w:hAnsi="Tahoma" w:cs="Tahoma"/>
          <w:color w:val="C45911"/>
          <w:sz w:val="26"/>
          <w:szCs w:val="26"/>
          <w:cs/>
          <w:lang w:eastAsia="zh-CN"/>
        </w:rPr>
        <w:t>เพื่อประทับตราออกจากประเทศอินเดีย เข้าสู่ประเทศเนปาล*****</w:t>
      </w:r>
    </w:p>
    <w:p w14:paraId="7875AC75" w14:textId="77777777" w:rsidR="00EB75CF" w:rsidRPr="000A1891" w:rsidRDefault="00EB75CF" w:rsidP="00EB75CF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19.00 น.</w:t>
      </w: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รับประทานอาหารค่ำในโรงแรม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  <w:t xml:space="preserve">     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</w:p>
    <w:p w14:paraId="5565EB3B" w14:textId="77777777" w:rsidR="00EB75CF" w:rsidRDefault="00EB75CF" w:rsidP="00EB75CF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 xml:space="preserve">พักที่ </w:t>
      </w: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Pawan Palace, Lumbini </w:t>
      </w: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หรือโรงแรมในระดับเดียวกัน</w:t>
      </w:r>
    </w:p>
    <w:p w14:paraId="41FE1179" w14:textId="77777777" w:rsidR="00EB75CF" w:rsidRDefault="00EB75CF" w:rsidP="005653B1">
      <w:pPr>
        <w:spacing w:after="0"/>
        <w:ind w:left="1440"/>
        <w:jc w:val="thaiDistribute"/>
        <w:rPr>
          <w:rFonts w:ascii="Tahoma" w:eastAsia="Arial Unicode MS" w:hAnsi="Tahoma" w:cs="Tahoma"/>
          <w:color w:val="C45911"/>
          <w:sz w:val="26"/>
          <w:szCs w:val="26"/>
          <w:lang w:eastAsia="zh-CN"/>
        </w:rPr>
      </w:pPr>
    </w:p>
    <w:tbl>
      <w:tblPr>
        <w:tblW w:w="1129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337"/>
        <w:gridCol w:w="609"/>
        <w:gridCol w:w="711"/>
        <w:gridCol w:w="637"/>
      </w:tblGrid>
      <w:tr w:rsidR="007D6716" w:rsidRPr="00A75417" w14:paraId="657C9C50" w14:textId="77777777" w:rsidTr="00A80AD0">
        <w:trPr>
          <w:trHeight w:val="301"/>
        </w:trPr>
        <w:tc>
          <w:tcPr>
            <w:tcW w:w="9337" w:type="dxa"/>
            <w:shd w:val="clear" w:color="auto" w:fill="FFC000"/>
          </w:tcPr>
          <w:p w14:paraId="4AF11D08" w14:textId="77777777" w:rsidR="007D6716" w:rsidRPr="006E4377" w:rsidRDefault="007D6716" w:rsidP="006E4377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Cs w:val="22"/>
                <w:cs/>
              </w:rPr>
            </w:pP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วันที่ 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>5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   </w:t>
            </w:r>
            <w:r w:rsidR="006E4377"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 xml:space="preserve">        </w:t>
            </w:r>
            <w:r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ลุมพินี </w:t>
            </w: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 xml:space="preserve">- </w:t>
            </w:r>
            <w:r w:rsidR="006E4377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 xml:space="preserve">สถานที่ประสูติ </w:t>
            </w:r>
            <w:r w:rsidR="006E4377" w:rsidRPr="007213DD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>-</w:t>
            </w:r>
            <w:r w:rsidR="006E4377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 xml:space="preserve"> เสาพระเจ้าอโศกมหาราช </w:t>
            </w:r>
            <w:r w:rsidR="006E4377" w:rsidRPr="007213DD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- </w:t>
            </w:r>
            <w:r w:rsidR="006E4377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 xml:space="preserve">มายาเทวีวิหาร </w:t>
            </w:r>
            <w:r w:rsidR="006E4377" w:rsidRPr="007213DD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>-</w:t>
            </w:r>
            <w:r w:rsidR="006E4377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 xml:space="preserve"> </w:t>
            </w:r>
            <w:r w:rsidR="006E4377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 xml:space="preserve">     </w:t>
            </w:r>
            <w:r w:rsidR="009E5357" w:rsidRPr="007213DD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  </w:t>
            </w:r>
            <w:r w:rsidR="006E4377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>สระโบกขรณี</w:t>
            </w:r>
            <w:r w:rsidR="006E4377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895469" w:rsidRPr="007213DD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>-</w:t>
            </w:r>
            <w:r w:rsidR="00895469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895469" w:rsidRPr="007213DD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>สาวัตถี</w:t>
            </w:r>
            <w:r w:rsidR="00895469">
              <w:rPr>
                <w:rFonts w:ascii="Tahoma" w:eastAsia="SimSun" w:hAnsi="Tahoma" w:cs="Tahoma" w:hint="cs"/>
                <w:b/>
                <w:bCs/>
                <w:color w:val="002060"/>
                <w:szCs w:val="22"/>
                <w:cs/>
              </w:rPr>
              <w:t xml:space="preserve"> </w:t>
            </w:r>
          </w:p>
        </w:tc>
        <w:tc>
          <w:tcPr>
            <w:tcW w:w="609" w:type="dxa"/>
            <w:shd w:val="clear" w:color="auto" w:fill="FFC000"/>
          </w:tcPr>
          <w:p w14:paraId="1EF3A016" w14:textId="77777777" w:rsidR="007D6716" w:rsidRPr="00A75417" w:rsidRDefault="007D6716" w:rsidP="00A80AD0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03514037" w14:textId="77777777" w:rsidR="007D6716" w:rsidRPr="00A75417" w:rsidRDefault="007D6716" w:rsidP="00A80AD0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5F1937C0" w14:textId="77777777" w:rsidR="007D6716" w:rsidRPr="00A75417" w:rsidRDefault="007D6716" w:rsidP="00A80AD0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D</w:t>
            </w:r>
          </w:p>
        </w:tc>
      </w:tr>
    </w:tbl>
    <w:p w14:paraId="7885988D" w14:textId="77777777" w:rsidR="009E5357" w:rsidRDefault="009E5357" w:rsidP="009E5357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06.00 น.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383A6437" w14:textId="55016BF5" w:rsidR="00676C22" w:rsidRDefault="0030246A" w:rsidP="00676C22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DE37DF" wp14:editId="209025A8">
            <wp:simplePos x="0" y="0"/>
            <wp:positionH relativeFrom="column">
              <wp:posOffset>0</wp:posOffset>
            </wp:positionH>
            <wp:positionV relativeFrom="paragraph">
              <wp:posOffset>707390</wp:posOffset>
            </wp:positionV>
            <wp:extent cx="7086600" cy="1800225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C22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จากนั้น</w:t>
      </w:r>
      <w:r w:rsidR="00676C22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ab/>
      </w:r>
      <w:r w:rsidR="00676C22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</w:t>
      </w:r>
      <w:r w:rsidR="00676C22"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ไปนมัสการ </w:t>
      </w:r>
      <w:r w:rsidR="00676C22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สังเวชนียสถานแห่งที่ 3 สถานที่ประสูติ</w:t>
      </w:r>
      <w:r w:rsidR="00676C22"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ซึ่งเชื่อกันว่าบริเวณที่ประสูติของสิทธัตถราชกุมาร คือ จุดที่เสาพระเจ้าอโศกมหาราชตั้งอยู่ยังมีข้อความภาษาพราหมีจารึกไว้อย่างสมบูรณ์</w:t>
      </w:r>
    </w:p>
    <w:p w14:paraId="332369B9" w14:textId="77777777" w:rsidR="00FF76ED" w:rsidRDefault="00676C22" w:rsidP="00676C22">
      <w:pPr>
        <w:spacing w:after="0"/>
        <w:ind w:left="1440"/>
        <w:jc w:val="thaiDistribute"/>
        <w:rPr>
          <w:rFonts w:ascii="Tahoma" w:eastAsia="Arial Unicode MS" w:hAnsi="Tahoma" w:cs="Tahoma"/>
          <w:b/>
          <w:bCs/>
          <w:color w:val="FFC00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เขียนว่าเป็นสถานที่ประสูติของ องค์สมเด็จพระสัมมาสัมพุทธเจ้า 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นำท่านนมัสการมหามายาเทวีวิหาร (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 xml:space="preserve">The </w:t>
      </w:r>
      <w:proofErr w:type="spellStart"/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Mahamaya</w:t>
      </w:r>
      <w:proofErr w:type="spellEnd"/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 xml:space="preserve"> Devi Temple)</w:t>
      </w:r>
      <w:r w:rsidRPr="00205EB6">
        <w:rPr>
          <w:rFonts w:ascii="Tahoma" w:eastAsia="Arial Unicode MS" w:hAnsi="Tahoma" w:cs="Tahoma"/>
          <w:color w:val="E36C0A"/>
          <w:sz w:val="26"/>
          <w:szCs w:val="26"/>
          <w:lang w:eastAsia="zh-CN"/>
        </w:rPr>
        <w:t xml:space="preserve">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ภายในมีศิลาสลักภาพพุทธประวัติปางประสูติ เป็นรูปพุทธมารดาอยู่ในพระอิริยาบถยืนพระหัตถ์ขวาเหนี่ยวกิ่งไม้สาละ มีรูปเจ้าชายสิทธัตถะออกมาทางปัสสะขวาของพระพุทธมารดา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ด้านหน้ามหามายาเทวีวิหารมี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           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สระโบกขรณี (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The Sacred Pond)</w:t>
      </w: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ซึ่งเป็นที่สรงสนานของพระนางสิริมหามายาเทวีก่อนแล</w:t>
      </w:r>
      <w:r w:rsidR="00C66883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ะหลัง ให้ประสูติกาลพระกุมาร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นำท่านเดินทางไป</w:t>
      </w:r>
      <w:r w:rsidR="00F34E1C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ทำบุญที่</w:t>
      </w:r>
      <w:r w:rsidR="00C66883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วัดไทยลุมพินี</w:t>
      </w:r>
    </w:p>
    <w:p w14:paraId="709BAC94" w14:textId="3223FC03" w:rsidR="00FF76ED" w:rsidRDefault="00F34E1C" w:rsidP="00FF76ED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11:</w:t>
      </w:r>
      <w:r w:rsidR="00EB480E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0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="00FF76ED"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="00FF76ED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รับประทานอาหารกลาง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วัน</w:t>
      </w:r>
    </w:p>
    <w:p w14:paraId="1F38A9D2" w14:textId="77777777" w:rsidR="00FF76ED" w:rsidRPr="00E34F6E" w:rsidRDefault="00C66883" w:rsidP="00E34F6E">
      <w:pPr>
        <w:spacing w:after="0"/>
        <w:ind w:left="1440"/>
        <w:jc w:val="thaiDistribute"/>
        <w:rPr>
          <w:rFonts w:ascii="Tahoma" w:eastAsia="Arial Unicode MS" w:hAnsi="Tahoma" w:cs="Tahoma"/>
          <w:color w:val="C45911"/>
          <w:sz w:val="26"/>
          <w:szCs w:val="26"/>
          <w:lang w:eastAsia="zh-CN"/>
        </w:rPr>
      </w:pPr>
      <w:r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นำท่านเดินทางกลับประเทศอินเดีย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="00172D8D">
        <w:rPr>
          <w:rFonts w:ascii="Tahoma" w:eastAsia="Arial Unicode MS" w:hAnsi="Tahoma" w:cs="Tahoma"/>
          <w:color w:val="C45911"/>
          <w:sz w:val="26"/>
          <w:szCs w:val="26"/>
          <w:cs/>
          <w:lang w:eastAsia="zh-CN"/>
        </w:rPr>
        <w:t>******โปรดเตรียมหนังสือเดินทางไว้กับตัว</w:t>
      </w:r>
      <w:r w:rsidR="00172D8D">
        <w:rPr>
          <w:rFonts w:ascii="Tahoma" w:eastAsia="Arial Unicode MS" w:hAnsi="Tahoma" w:cs="Tahoma" w:hint="cs"/>
          <w:color w:val="C45911"/>
          <w:sz w:val="26"/>
          <w:szCs w:val="26"/>
          <w:cs/>
          <w:lang w:eastAsia="zh-CN"/>
        </w:rPr>
        <w:t>ท่าน</w:t>
      </w:r>
      <w:r w:rsidR="00172D8D">
        <w:rPr>
          <w:rFonts w:ascii="Tahoma" w:eastAsia="Arial Unicode MS" w:hAnsi="Tahoma" w:cs="Tahoma"/>
          <w:color w:val="C45911"/>
          <w:sz w:val="26"/>
          <w:szCs w:val="26"/>
          <w:cs/>
          <w:lang w:eastAsia="zh-CN"/>
        </w:rPr>
        <w:t>เพื่อประทับตราออกจากประเทศ</w:t>
      </w:r>
      <w:r w:rsidR="00172D8D">
        <w:rPr>
          <w:rFonts w:ascii="Tahoma" w:eastAsia="Arial Unicode MS" w:hAnsi="Tahoma" w:cs="Tahoma" w:hint="cs"/>
          <w:color w:val="C45911"/>
          <w:sz w:val="26"/>
          <w:szCs w:val="26"/>
          <w:cs/>
          <w:lang w:eastAsia="zh-CN"/>
        </w:rPr>
        <w:t>เนปาล</w:t>
      </w:r>
      <w:r w:rsidR="00172D8D">
        <w:rPr>
          <w:rFonts w:ascii="Tahoma" w:eastAsia="Arial Unicode MS" w:hAnsi="Tahoma" w:cs="Tahoma"/>
          <w:color w:val="C45911"/>
          <w:sz w:val="26"/>
          <w:szCs w:val="26"/>
          <w:cs/>
          <w:lang w:eastAsia="zh-CN"/>
        </w:rPr>
        <w:t>เข้าสู่ประเทศ</w:t>
      </w:r>
      <w:r w:rsidR="00172D8D">
        <w:rPr>
          <w:rFonts w:ascii="Tahoma" w:eastAsia="Arial Unicode MS" w:hAnsi="Tahoma" w:cs="Tahoma" w:hint="cs"/>
          <w:color w:val="C45911"/>
          <w:sz w:val="26"/>
          <w:szCs w:val="26"/>
          <w:cs/>
          <w:lang w:eastAsia="zh-CN"/>
        </w:rPr>
        <w:t>อินเดีย</w:t>
      </w:r>
      <w:r w:rsidR="00172D8D">
        <w:rPr>
          <w:rFonts w:ascii="Tahoma" w:eastAsia="Arial Unicode MS" w:hAnsi="Tahoma" w:cs="Tahoma"/>
          <w:color w:val="C45911"/>
          <w:sz w:val="26"/>
          <w:szCs w:val="26"/>
          <w:cs/>
          <w:lang w:eastAsia="zh-CN"/>
        </w:rPr>
        <w:t>*****</w:t>
      </w:r>
      <w:r w:rsidR="00E34F6E">
        <w:rPr>
          <w:rFonts w:ascii="Tahoma" w:eastAsia="Arial Unicode MS" w:hAnsi="Tahoma" w:cs="Tahoma" w:hint="cs"/>
          <w:color w:val="C45911"/>
          <w:sz w:val="26"/>
          <w:szCs w:val="26"/>
          <w:cs/>
          <w:lang w:eastAsia="zh-CN"/>
        </w:rPr>
        <w:t xml:space="preserve"> </w:t>
      </w:r>
      <w:r w:rsidR="00FF76ED"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ใช้เวลาเดินทางประมาณ 3-4 ช.ม. </w:t>
      </w:r>
      <w:r w:rsid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...</w:t>
      </w:r>
      <w:r w:rsidR="00FF76ED"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เดินทางถึง</w:t>
      </w:r>
      <w:r w:rsid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FF76ED" w:rsidRPr="00FF76ED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สาวัตถี</w:t>
      </w:r>
      <w:r w:rsidR="00FF76ED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(</w:t>
      </w:r>
      <w:proofErr w:type="spellStart"/>
      <w:r w:rsidR="00FF76ED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Sravasti</w:t>
      </w:r>
      <w:proofErr w:type="spellEnd"/>
      <w:r w:rsidR="00FF76ED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)</w:t>
      </w:r>
      <w:r w:rsidR="00FF76ED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เมืองโบราณในสมัยพุทธกาล มีความสำคัญในฐานะที่เป็นเมืองหลวงของแคว้นโกศล</w:t>
      </w:r>
      <w:r w:rsid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รุ่งเรืองจากการที่เป็นชุมนุมการค้าขาย การทหาร เป็นเมืองมหาอำนาจใหญ่ควบคู่กับเมืองราชคฤห์แห่งแคว้นมคธในสมัยโบราณ</w:t>
      </w:r>
      <w:r w:rsid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ปัจจุบันยังมี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โบราณสถานที่สำคัญปรากฏร่องรอยอยู่ คือ</w:t>
      </w:r>
      <w:r w:rsidR="00E34F6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วัดเชตวันมหาวิหาร (ซึ่งพระพุทธเจ้าเคยประทับอยู่ถึง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19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พรรษา)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,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บริเวณวังของพระเจ้าปเสนทิโกศล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,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บ้านของอนาถบิณฑิกเศรษฐี (สถูป)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,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สถานที่พระเทวทัตถูกแผ่นดินสูบ (หน้าวัดพระเชตวันมหาวิหาร)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, </w:t>
      </w:r>
      <w:r w:rsidR="00FF76ED" w:rsidRPr="00FF76E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ที่แสดงยมกปาฏิหาริย์ แล้วเสด็จไปจำพรรษา ณ สวรรค์ชั้นดาวดึงส์ เพื่อแสดงพระอภิธรรมโปรดพระพุทธมารดา เป็นต้น</w:t>
      </w:r>
    </w:p>
    <w:p w14:paraId="5BD7A119" w14:textId="77777777" w:rsidR="00273661" w:rsidRPr="000A1891" w:rsidRDefault="00273661" w:rsidP="00273661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19.00 น.</w:t>
      </w:r>
      <w:r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รับประทานอาหารค่ำในโรงแรม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 </w:t>
      </w:r>
      <w:r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</w:p>
    <w:p w14:paraId="7A4C24AE" w14:textId="77777777" w:rsidR="00273661" w:rsidRDefault="00273661" w:rsidP="00273661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 xml:space="preserve">พักที่ </w:t>
      </w: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Platinum Residency </w:t>
      </w:r>
      <w:proofErr w:type="spellStart"/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>Sravasti</w:t>
      </w:r>
      <w:proofErr w:type="spellEnd"/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 </w:t>
      </w: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หรือโรงแรมในระดับเดียวกัน</w:t>
      </w:r>
    </w:p>
    <w:p w14:paraId="562816EE" w14:textId="77777777" w:rsidR="00297D86" w:rsidRDefault="00297D86" w:rsidP="00273661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tbl>
      <w:tblPr>
        <w:tblW w:w="1129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337"/>
        <w:gridCol w:w="609"/>
        <w:gridCol w:w="711"/>
        <w:gridCol w:w="637"/>
      </w:tblGrid>
      <w:tr w:rsidR="00C66883" w:rsidRPr="00A75417" w14:paraId="2A682287" w14:textId="77777777" w:rsidTr="00A80AD0">
        <w:trPr>
          <w:trHeight w:val="301"/>
        </w:trPr>
        <w:tc>
          <w:tcPr>
            <w:tcW w:w="9337" w:type="dxa"/>
            <w:shd w:val="clear" w:color="auto" w:fill="FFC000"/>
          </w:tcPr>
          <w:p w14:paraId="5B047BB4" w14:textId="77777777" w:rsidR="00BC0A61" w:rsidRPr="00F111D9" w:rsidRDefault="00C66883" w:rsidP="00BC0A61">
            <w:pPr>
              <w:tabs>
                <w:tab w:val="left" w:pos="1440"/>
              </w:tabs>
              <w:spacing w:after="0"/>
              <w:ind w:right="-72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วันที่ 6            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 xml:space="preserve">        </w:t>
            </w:r>
            <w:r w:rsidR="00BC0A61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</w:t>
            </w:r>
            <w:r w:rsidR="00BC0A61" w:rsidRPr="00F111D9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สาวัตถี - </w:t>
            </w:r>
            <w:r w:rsidR="00BC0A61" w:rsidRPr="00F111D9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 xml:space="preserve">วัดเชตวันมหาวิหาร </w:t>
            </w:r>
            <w:r w:rsidR="00BC0A61" w:rsidRPr="00F111D9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- </w:t>
            </w:r>
            <w:r w:rsidR="00BC0A61" w:rsidRPr="00F111D9"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  <w:cs/>
              </w:rPr>
              <w:t>อนาถบิณฑิกเศรษฐี</w:t>
            </w:r>
            <w:r w:rsidR="00BC0A61" w:rsidRPr="00F111D9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 </w:t>
            </w:r>
            <w:r w:rsidRPr="00F111D9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</w:t>
            </w:r>
          </w:p>
          <w:p w14:paraId="560AA106" w14:textId="77777777" w:rsidR="00C66883" w:rsidRPr="006E4377" w:rsidRDefault="00BC0A61" w:rsidP="00BC0A61">
            <w:pPr>
              <w:tabs>
                <w:tab w:val="left" w:pos="1440"/>
              </w:tabs>
              <w:spacing w:after="0"/>
              <w:ind w:right="-72"/>
              <w:rPr>
                <w:rFonts w:ascii="Tahoma" w:eastAsia="SimSun" w:hAnsi="Tahoma" w:cs="Tahoma"/>
                <w:b/>
                <w:bCs/>
                <w:color w:val="002060"/>
                <w:szCs w:val="22"/>
                <w:cs/>
              </w:rPr>
            </w:pPr>
            <w:r w:rsidRPr="00F111D9"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 xml:space="preserve">                                                            บ้านองคุลีมาล - พาราณสี</w:t>
            </w:r>
          </w:p>
        </w:tc>
        <w:tc>
          <w:tcPr>
            <w:tcW w:w="609" w:type="dxa"/>
            <w:shd w:val="clear" w:color="auto" w:fill="FFC000"/>
          </w:tcPr>
          <w:p w14:paraId="70D04DF3" w14:textId="77777777" w:rsidR="00C66883" w:rsidRPr="00A75417" w:rsidRDefault="00C66883" w:rsidP="00A80AD0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024B5D44" w14:textId="77777777" w:rsidR="00C66883" w:rsidRPr="00A75417" w:rsidRDefault="00C66883" w:rsidP="00A80AD0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2045A217" w14:textId="77777777" w:rsidR="00C66883" w:rsidRPr="00A75417" w:rsidRDefault="00C66883" w:rsidP="00A80AD0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D</w:t>
            </w:r>
          </w:p>
        </w:tc>
      </w:tr>
    </w:tbl>
    <w:p w14:paraId="78015B2C" w14:textId="77777777" w:rsidR="00C617B6" w:rsidRDefault="00C617B6" w:rsidP="00C617B6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06.00 น.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6713A7C9" w14:textId="77777777" w:rsidR="00325FDD" w:rsidRDefault="00436D71" w:rsidP="00A93CDE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จากนั้น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436D71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นำท่านไป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วัดเชตวันมหาวิหาร</w:t>
      </w:r>
      <w:r w:rsidRPr="00436D71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</w:t>
      </w:r>
      <w:r w:rsidR="00146E34"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สร้างโดยท่านอนาถบิณฑิกเศรษฐี มหาเศรษฐีแห่งเมือง</w:t>
      </w:r>
      <w:r w:rsidR="00146E34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  </w:t>
      </w:r>
      <w:r w:rsidR="00146E34"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สา</w:t>
      </w:r>
      <w:r w:rsid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วัตถี บนที่ตั้งของเชตวันหรือสวนเจ้าเชต</w:t>
      </w:r>
      <w:r w:rsidR="00146E34"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นอกเมืองสาวัตถี วัด</w:t>
      </w:r>
      <w:r w:rsidR="00146E34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นี้ดป็นวัด</w:t>
      </w:r>
      <w:r w:rsidR="00146E34"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ที่พระพุทธเจ้า</w:t>
      </w:r>
      <w:r w:rsidR="00146E34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      </w:t>
      </w:r>
      <w:r w:rsid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lastRenderedPageBreak/>
        <w:t>จำพรรษามากที่สุดถึง 19 พรรษา</w:t>
      </w:r>
      <w:r w:rsidR="00146E34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และยังเป็น</w:t>
      </w:r>
      <w:r w:rsid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สถานที่เกิดเรื่องราวต่าง</w:t>
      </w:r>
      <w:r w:rsidR="00146E34" w:rsidRPr="00146E34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ๆ ในคัมภีร์ทางพระพุทธศาสนามากมาย</w:t>
      </w:r>
      <w:r w:rsidR="00146E34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</w:p>
    <w:p w14:paraId="7818AD26" w14:textId="77777777" w:rsidR="00325FDD" w:rsidRDefault="00325FDD" w:rsidP="00A93CDE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65B7708E" w14:textId="4C8DBBA7" w:rsidR="00325FDD" w:rsidRDefault="0030246A" w:rsidP="00325FDD">
      <w:pPr>
        <w:spacing w:after="0"/>
        <w:jc w:val="center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325FDD">
        <w:rPr>
          <w:rFonts w:ascii="Tahoma" w:eastAsia="Arial Unicode MS" w:hAnsi="Tahoma" w:cs="Tahoma"/>
          <w:noProof/>
          <w:color w:val="002060"/>
          <w:sz w:val="26"/>
          <w:szCs w:val="26"/>
          <w:lang w:eastAsia="zh-CN"/>
        </w:rPr>
        <w:drawing>
          <wp:inline distT="0" distB="0" distL="0" distR="0" wp14:anchorId="58EFEB3A" wp14:editId="403F041E">
            <wp:extent cx="3419475" cy="1990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FDD" w:rsidRPr="00325F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5FDD">
        <w:rPr>
          <w:rFonts w:ascii="Tahoma" w:eastAsia="Arial Unicode MS" w:hAnsi="Tahoma" w:cs="Tahoma"/>
          <w:noProof/>
          <w:color w:val="002060"/>
          <w:sz w:val="26"/>
          <w:szCs w:val="26"/>
          <w:lang w:eastAsia="zh-CN"/>
        </w:rPr>
        <w:drawing>
          <wp:inline distT="0" distB="0" distL="0" distR="0" wp14:anchorId="071FE7BD" wp14:editId="6CAF96BD">
            <wp:extent cx="3438525" cy="1990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" t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E7C8" w14:textId="41E66BF8" w:rsidR="00803233" w:rsidRDefault="00A93CDE" w:rsidP="00325FDD">
      <w:pPr>
        <w:spacing w:after="0"/>
        <w:ind w:left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นำท่านชม </w:t>
      </w:r>
      <w:r w:rsidR="009F17CB"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บ้าน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อนาถบิณฑิกเศรษฐี</w:t>
      </w:r>
      <w:r w:rsidRPr="00A93CD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เป็นเรือนที่อนาถบิณฑิกเศรษฐีอาศัยอยู่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เดิม</w:t>
      </w:r>
      <w:r w:rsidRPr="00A93CD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มีนามว่าสุทัตตะเศรษฐี ท่านเป็นเศรษฐี</w:t>
      </w:r>
      <w:r w:rsidR="00325FDD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ที่ใจบุญ</w:t>
      </w:r>
      <w:r w:rsidR="00325FD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Pr="00A93CDE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ชอบช่วยเหลือคนตกยาก ทำให้ท่านถูกเรียกจากชาวเมืองสาวัตถีว่า อนาถบิณฑิกเศรษฐี แปลว่า เศรษฐีผู้เป็นที่พึ่งของคนยากอนาถบิณฑิกเศรษฐี ได้ไปค้าขายและได้ฟังธรรมจากพระพุทธเจ้าที่เมืองราชคฤห์จนบรรลุเป็นพระโสดาบัน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9F17CB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ท่านจึงมีศรัทธาสร้างวัดเชตวันมหาวิหารถวายแก่พระสัมมาสัมพุทธเจ้า นำท่านชม </w:t>
      </w:r>
      <w:r w:rsidR="00325FDD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        </w:t>
      </w:r>
      <w:r w:rsidR="009F17CB"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บ้าน</w:t>
      </w:r>
      <w:r w:rsidR="009F17CB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องคุลีมาล</w:t>
      </w:r>
      <w:r w:rsidR="009F17CB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 xml:space="preserve"> </w:t>
      </w:r>
      <w:r w:rsidR="009F17CB"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แต</w:t>
      </w:r>
      <w:r w:rsid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่เดิมนั้นองคุลิมาลชื่อว่า</w:t>
      </w:r>
      <w:r w:rsidR="009F17CB"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อหิงสกะ</w:t>
      </w:r>
      <w:r w:rsidR="009F17CB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9F17CB"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สามารถเรียนได้รวดเร็วอีกทั้งยังปรนนิบัติอาจารย์อย่างดี จนเป็นที่รักใคร่ของอาจารย์อย่างมาก เป็นเหตุให้ศิษย์อื่นริษยา จึงยุยงอาจารย์ว่าองคุลิมาลคิดจะทำร้าย อาจารย์จึงคิดจะกำจัดองคุลิมาลเสีย โดยบอกกองคุลิมาลว่า ถ้าจะสำเร็จวิชาต้องฆ่าคนให้ได้ 1</w:t>
      </w:r>
      <w:r w:rsidR="009F17CB" w:rsidRPr="009F17CB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>,</w:t>
      </w:r>
      <w:r w:rsidR="009F17CB" w:rsidRPr="009F17CB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000 คนเสียก่อน องคุลิมาลจึงออกเดินทางฆ่าคน แล้วตัดนิ้วหัวแม่มือมาคล้องที่คอเพื่อให้จำได้ว่าฆ่าไปกี่คนแล้ว เหตุนี้เอง อหิงสกะจึงได้รับสมญานามว่า องคุลิมาล เมื่อฆ่าจนครบ 999 คน ก็มาพบพระพุทธเจ้า และได้เลื่อมใสในพระพุทธศาสนา ออกบวชเป็นพุทธสาวก</w:t>
      </w:r>
      <w:r w:rsidR="009F17CB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ในที่สุด</w:t>
      </w:r>
      <w:r w:rsidR="009D46B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</w:p>
    <w:p w14:paraId="461CD759" w14:textId="77777777" w:rsidR="0040393C" w:rsidRDefault="0040393C" w:rsidP="00EB480E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</w:p>
    <w:p w14:paraId="782A407A" w14:textId="3429E401" w:rsidR="004C77B8" w:rsidRDefault="006D53A4" w:rsidP="00EB480E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11:00 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="006610B2" w:rsidRPr="00C47957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="006610B2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รับประทานอาหารกลาง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วัน</w:t>
      </w:r>
      <w:r w:rsidR="00EB480E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</w:p>
    <w:p w14:paraId="07F88AA0" w14:textId="4BDD889B" w:rsidR="004C77B8" w:rsidRDefault="0030246A" w:rsidP="006610B2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noProof/>
        </w:rPr>
        <w:drawing>
          <wp:inline distT="0" distB="0" distL="0" distR="0" wp14:anchorId="6E0A0510" wp14:editId="3E57DD9C">
            <wp:extent cx="710565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CACE" w14:textId="2454BA6D" w:rsidR="006610B2" w:rsidRPr="00A93CDE" w:rsidRDefault="004379A7" w:rsidP="00A93CDE">
      <w:pPr>
        <w:spacing w:after="0"/>
        <w:ind w:left="1440" w:hanging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lastRenderedPageBreak/>
        <w:t>บ่าย</w:t>
      </w: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ab/>
      </w:r>
      <w:r w:rsidRPr="00FF76ED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นำท่านเดินทาง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ไป </w:t>
      </w:r>
      <w:r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พ</w:t>
      </w:r>
      <w:r w:rsidR="004C77B8"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า</w:t>
      </w:r>
      <w:r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ราณสี (</w:t>
      </w:r>
      <w:r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lang w:eastAsia="zh-CN"/>
        </w:rPr>
        <w:t>Varanasi</w:t>
      </w:r>
      <w:r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)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 </w:t>
      </w:r>
      <w:r w:rsidRPr="0057438C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เมืองเก่าแก่กว่า 5,000 ปี ไม่เคยร้าง มีการสืบทอดประเพณีของศาสนาพราหมณ์ / ฮินดู อย่างต่อเนื่อง</w:t>
      </w:r>
      <w:r w:rsidR="00AE3DD3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 </w:t>
      </w:r>
      <w:r w:rsidR="00EB480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(เดินทางประมาณ </w:t>
      </w:r>
      <w:r w:rsidR="00EB480E">
        <w:rPr>
          <w:rFonts w:ascii="Tahoma" w:eastAsia="Arial Unicode MS" w:hAnsi="Tahoma" w:cs="Tahoma"/>
          <w:color w:val="002060"/>
          <w:sz w:val="26"/>
          <w:szCs w:val="26"/>
          <w:lang w:eastAsia="zh-CN"/>
        </w:rPr>
        <w:t xml:space="preserve">7 </w:t>
      </w:r>
      <w:r w:rsidR="00EB480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ชั่วโมง)</w:t>
      </w:r>
    </w:p>
    <w:p w14:paraId="1E7320E5" w14:textId="77777777" w:rsidR="00325FDD" w:rsidRPr="000A1891" w:rsidRDefault="006D53A4" w:rsidP="00325FDD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20</w:t>
      </w:r>
      <w:r w:rsidR="00325FDD"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.00 น.</w:t>
      </w:r>
      <w:r w:rsidR="00325FDD" w:rsidRPr="00E405F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รับประทานอาหารค่ำในโรงแรม</w:t>
      </w:r>
      <w:r w:rsidR="00325FDD"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  <w:t xml:space="preserve">      </w:t>
      </w:r>
      <w:r w:rsidR="00325FDD" w:rsidRPr="008176BF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</w:p>
    <w:p w14:paraId="41C1C5C9" w14:textId="77777777" w:rsidR="00803233" w:rsidRPr="00803233" w:rsidRDefault="00325FDD" w:rsidP="00325FDD">
      <w:pPr>
        <w:spacing w:after="0"/>
        <w:jc w:val="right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 xml:space="preserve">พักที่ 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>The Fern Hotel Varanasi</w:t>
      </w: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 </w:t>
      </w:r>
      <w:r w:rsidRPr="00172D8D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หรือโรงแรมในระดับเดียวกัน</w:t>
      </w:r>
    </w:p>
    <w:p w14:paraId="41CD8CA2" w14:textId="77777777" w:rsidR="00803233" w:rsidRDefault="00803233" w:rsidP="00803233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tbl>
      <w:tblPr>
        <w:tblW w:w="1129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337"/>
        <w:gridCol w:w="609"/>
        <w:gridCol w:w="711"/>
        <w:gridCol w:w="637"/>
      </w:tblGrid>
      <w:tr w:rsidR="00325FDD" w:rsidRPr="00A75417" w14:paraId="4031D137" w14:textId="77777777" w:rsidTr="00205EB6">
        <w:trPr>
          <w:trHeight w:val="301"/>
        </w:trPr>
        <w:tc>
          <w:tcPr>
            <w:tcW w:w="9337" w:type="dxa"/>
            <w:shd w:val="clear" w:color="auto" w:fill="FFC000"/>
          </w:tcPr>
          <w:p w14:paraId="0598E9D0" w14:textId="77777777" w:rsidR="00325FDD" w:rsidRPr="006E4377" w:rsidRDefault="00325FDD" w:rsidP="004C77B8">
            <w:pPr>
              <w:tabs>
                <w:tab w:val="left" w:pos="1440"/>
              </w:tabs>
              <w:spacing w:after="0"/>
              <w:ind w:right="-72"/>
              <w:rPr>
                <w:rFonts w:ascii="Tahoma" w:eastAsia="SimSun" w:hAnsi="Tahoma" w:cs="Tahoma"/>
                <w:b/>
                <w:bCs/>
                <w:color w:val="002060"/>
                <w:szCs w:val="22"/>
                <w:cs/>
              </w:rPr>
            </w:pP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วันที่ 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>7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   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 xml:space="preserve">        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</w:t>
            </w:r>
            <w:r w:rsidR="004C77B8"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        พาราณสี - สารนาถ - พุทธคยา</w:t>
            </w:r>
          </w:p>
        </w:tc>
        <w:tc>
          <w:tcPr>
            <w:tcW w:w="609" w:type="dxa"/>
            <w:shd w:val="clear" w:color="auto" w:fill="FFC000"/>
          </w:tcPr>
          <w:p w14:paraId="564E8490" w14:textId="77777777" w:rsidR="00325FDD" w:rsidRPr="00A75417" w:rsidRDefault="00325FDD" w:rsidP="00205EB6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1D406467" w14:textId="77777777" w:rsidR="00325FDD" w:rsidRPr="00A75417" w:rsidRDefault="00325FDD" w:rsidP="00205EB6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4A587FF6" w14:textId="77777777" w:rsidR="00325FDD" w:rsidRPr="00A75417" w:rsidRDefault="00325FDD" w:rsidP="00205EB6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D</w:t>
            </w:r>
          </w:p>
        </w:tc>
      </w:tr>
    </w:tbl>
    <w:p w14:paraId="1FB7F8FE" w14:textId="77777777" w:rsidR="00E555E5" w:rsidRDefault="00E555E5" w:rsidP="00E555E5">
      <w:pPr>
        <w:spacing w:after="0"/>
        <w:ind w:left="1440" w:hanging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.............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E86386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ไป</w:t>
      </w:r>
      <w:r w:rsidRPr="00D67895">
        <w:rPr>
          <w:rFonts w:ascii="Tahoma" w:eastAsia="Arial Unicode MS" w:hAnsi="Tahoma" w:cs="Tahoma" w:hint="cs"/>
          <w:b/>
          <w:bCs/>
          <w:color w:val="CC6600"/>
          <w:sz w:val="26"/>
          <w:szCs w:val="26"/>
          <w:cs/>
          <w:lang w:eastAsia="zh-CN"/>
        </w:rPr>
        <w:t>ล่องเรือแม่น้ำคงคา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E86386">
        <w:rPr>
          <w:rFonts w:ascii="Tahoma" w:hAnsi="Tahoma" w:cs="Tahoma"/>
          <w:color w:val="002060"/>
          <w:sz w:val="26"/>
          <w:szCs w:val="26"/>
          <w:cs/>
        </w:rPr>
        <w:t xml:space="preserve">แม่น้ำอันศักดิ์สิทธิ์ของชาวฮินดู ชมการอาบน้ำล้างบาป บูชาพระอาทิตย์ ชมการเผาศพริมฝั่งแม่น้ำคงคาที่กว่า </w:t>
      </w:r>
      <w:r w:rsidRPr="00E86386">
        <w:rPr>
          <w:rFonts w:ascii="Tahoma" w:hAnsi="Tahoma" w:cs="Tahoma"/>
          <w:color w:val="002060"/>
          <w:sz w:val="26"/>
          <w:szCs w:val="26"/>
        </w:rPr>
        <w:t xml:space="preserve">3,000 </w:t>
      </w:r>
      <w:r w:rsidRPr="00E86386">
        <w:rPr>
          <w:rFonts w:ascii="Tahoma" w:hAnsi="Tahoma" w:cs="Tahoma"/>
          <w:color w:val="002060"/>
          <w:sz w:val="26"/>
          <w:szCs w:val="26"/>
          <w:cs/>
        </w:rPr>
        <w:t>ปี ไฟไม่เคยดับ</w:t>
      </w:r>
    </w:p>
    <w:p w14:paraId="6FD7E663" w14:textId="77777777" w:rsidR="00E555E5" w:rsidRDefault="00E555E5" w:rsidP="00E555E5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7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3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 น.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309B5E9C" w14:textId="273B1C7D" w:rsidR="00387C9A" w:rsidRDefault="00E555E5" w:rsidP="00E555E5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8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3</w:t>
      </w:r>
      <w:r w:rsidRPr="008176BF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0 น.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="004C77B8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นำท่านเดินทางไป </w:t>
      </w:r>
      <w:r w:rsidR="004C77B8"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สารนาถ</w:t>
      </w:r>
      <w:r w:rsidR="004C77B8" w:rsidRPr="004C77B8">
        <w:rPr>
          <w:rFonts w:ascii="Tahoma" w:eastAsia="Arial Unicode MS" w:hAnsi="Tahoma" w:cs="Tahoma" w:hint="cs"/>
          <w:b/>
          <w:bCs/>
          <w:color w:val="FF0000"/>
          <w:sz w:val="26"/>
          <w:szCs w:val="26"/>
          <w:cs/>
          <w:lang w:eastAsia="zh-CN"/>
        </w:rPr>
        <w:t xml:space="preserve"> </w:t>
      </w:r>
      <w:r w:rsidR="004C77B8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สังเวชนียสถานแห่งที่ 4 สถานที่แสดงปฐมเทศนา อิสิปตนมฤคทายวัน</w:t>
      </w:r>
      <w:r w:rsidR="004C77B8" w:rsidRPr="00C47CCA">
        <w:rPr>
          <w:rFonts w:ascii="Tahoma" w:eastAsia="Arial Unicode MS" w:hAnsi="Tahoma" w:cs="Tahoma"/>
          <w:b/>
          <w:bCs/>
          <w:color w:val="FFC000"/>
          <w:sz w:val="26"/>
          <w:szCs w:val="26"/>
          <w:cs/>
          <w:lang w:eastAsia="zh-CN"/>
        </w:rPr>
        <w:t xml:space="preserve"> </w:t>
      </w:r>
      <w:r w:rsidR="004C77B8"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เป็นการแสดงธรรมครั้งแรกที่มีชื่อว่า พระธัมมจักกัปปวัตตนสูตร สักการะธัมเมกขสถูป ที่ พระพุทธเจ้าทรงแสดงปฐมเทศนาแก่ปัญจวัคคีย์ทั้ง 5 และ ฤษีโกณทัญญะบรรลุโสดาบัน ทูลขอบวชเป็นพุทธสาวกรูปแรก และเป็นวันแรกที่มีพระพุทธ พระธรรมและพระสงฆ์ ครบองค์รัตนตรัย กราบสักการะยสเจตียสถาน สถานที่แห่งความไม่ขัดข้อง ไม่มีความวุ่นวาย เป็นเจดีย์ขนาดเล็ก มีอาคารสี่เหลี่ยม มุงไว้เป็นอย่างดี </w:t>
      </w:r>
      <w:r w:rsidR="00387C9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สถานที่นี้เชื่อกันว่า</w:t>
      </w:r>
      <w:r w:rsidR="00387C9A"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พระพุทธองค์ทรงแสดงอิทธาภินิหารโปรดพระยสกุลบุตร ผู้เป็นบุตรเศรษฐี แห่งเมืองพาราณสี ด้วยอนุปพพิกถาในข้อธรรมที่แสดงทาน ศีล สวรรค์ เนกขัมมะ กามาทีนพ ตามลำดับ เป็นผลให้ ยสมาณพได้ดวงตาเห็นธรรม และให้บิดาได้เป็นปฐมอุบาสก มารดาและภรรยาได้เป็นปฐมอุบาสิกา ณ สถานที่นี้อีกด้วย และนำท่านสู่พิพิธภัณฑ์สารนาถ ที่จัดแสดงและเก็บรักษาโบราณวัตถุที่ขุดค้นได้ในบริเวณสารนาถเช่น พระพุทธรูป พระโพธิสัตว์ เทวรูป เครื่องใช้สอยในยุคนั้น โดยเฉพาะอย่างยิ่งปฏิมากรรมที่เป็นเลิศคือพระพุทธรูปปางปฐมเทศนาที่งดงามยิ่งนัก สิงห์อันเป็นตราราชการแผ่นดินของอินเดีย</w:t>
      </w:r>
      <w:r w:rsidR="00387C9A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 </w:t>
      </w:r>
    </w:p>
    <w:p w14:paraId="53894E4D" w14:textId="2FA13738" w:rsidR="004C77B8" w:rsidRDefault="0030246A" w:rsidP="004C77B8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noProof/>
          <w:color w:val="002060"/>
          <w:sz w:val="26"/>
          <w:szCs w:val="26"/>
          <w:lang w:eastAsia="zh-CN"/>
        </w:rPr>
        <w:drawing>
          <wp:inline distT="0" distB="0" distL="0" distR="0" wp14:anchorId="11713AFD" wp14:editId="2D43A0A6">
            <wp:extent cx="6972300" cy="2066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874C" w14:textId="77777777" w:rsidR="004E316B" w:rsidRPr="00C47CCA" w:rsidRDefault="004E316B" w:rsidP="004E316B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11.30 น.</w:t>
      </w: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 xml:space="preserve">รับประทานอาหารกลางวันในโรงแรม </w:t>
      </w:r>
    </w:p>
    <w:p w14:paraId="59CB54E3" w14:textId="77777777" w:rsidR="004E316B" w:rsidRPr="00C47CCA" w:rsidRDefault="004E316B" w:rsidP="004E316B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บ่าย</w:t>
      </w: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หลังอาหาร นำท่านเดินทางกลับสู่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Pr="00C47CCA">
        <w:rPr>
          <w:rFonts w:ascii="Tahoma" w:eastAsia="Arial Unicode MS" w:hAnsi="Tahoma" w:cs="Tahoma"/>
          <w:b/>
          <w:bCs/>
          <w:color w:val="FFC000"/>
          <w:sz w:val="26"/>
          <w:szCs w:val="26"/>
          <w:cs/>
          <w:lang w:eastAsia="zh-CN"/>
        </w:rPr>
        <w:t>พุทธคยา</w:t>
      </w: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 xml:space="preserve"> โดยทางรถ (ใช้เวลาโดยประมาณ 6 ชม.)</w:t>
      </w:r>
    </w:p>
    <w:p w14:paraId="68845FFB" w14:textId="77777777" w:rsidR="004E316B" w:rsidRPr="00C47CCA" w:rsidRDefault="004E316B" w:rsidP="004E316B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>19.00 น.</w:t>
      </w:r>
      <w:r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 xml:space="preserve">รับประทานอาหารค่ำในโรงแรม </w:t>
      </w:r>
    </w:p>
    <w:p w14:paraId="39630005" w14:textId="77777777" w:rsidR="004E316B" w:rsidRDefault="004E316B" w:rsidP="004E316B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C47CCA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ab/>
      </w:r>
    </w:p>
    <w:p w14:paraId="26047F82" w14:textId="6B4B14B3" w:rsidR="004E316B" w:rsidRDefault="004E316B" w:rsidP="004E316B">
      <w:pPr>
        <w:spacing w:after="0"/>
        <w:jc w:val="right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036297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พักที่</w:t>
      </w:r>
      <w:r w:rsidR="00611D80" w:rsidRPr="00036297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 Hotel</w:t>
      </w:r>
      <w:r w:rsidR="00EB480E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 Anand </w:t>
      </w:r>
      <w:r w:rsidRPr="00036297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lang w:eastAsia="zh-CN"/>
        </w:rPr>
        <w:t xml:space="preserve">, Bodhgaya </w:t>
      </w:r>
      <w:r w:rsidR="00036297" w:rsidRPr="00036297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หรือ</w:t>
      </w:r>
      <w:r w:rsidRPr="00036297">
        <w:rPr>
          <w:rFonts w:ascii="Tahoma" w:eastAsia="Arial Unicode MS" w:hAnsi="Tahoma" w:cs="Tahoma"/>
          <w:b/>
          <w:bCs/>
          <w:color w:val="002060"/>
          <w:sz w:val="26"/>
          <w:szCs w:val="26"/>
          <w:highlight w:val="yellow"/>
          <w:cs/>
          <w:lang w:eastAsia="zh-CN"/>
        </w:rPr>
        <w:t>ในระดับเดียวกัน</w:t>
      </w:r>
    </w:p>
    <w:tbl>
      <w:tblPr>
        <w:tblW w:w="1129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C5E0B3"/>
        <w:tblLayout w:type="fixed"/>
        <w:tblLook w:val="01E0" w:firstRow="1" w:lastRow="1" w:firstColumn="1" w:lastColumn="1" w:noHBand="0" w:noVBand="0"/>
      </w:tblPr>
      <w:tblGrid>
        <w:gridCol w:w="9337"/>
        <w:gridCol w:w="609"/>
        <w:gridCol w:w="711"/>
        <w:gridCol w:w="637"/>
      </w:tblGrid>
      <w:tr w:rsidR="00036297" w:rsidRPr="00A75417" w14:paraId="553C5F30" w14:textId="77777777" w:rsidTr="00205EB6">
        <w:trPr>
          <w:trHeight w:val="301"/>
        </w:trPr>
        <w:tc>
          <w:tcPr>
            <w:tcW w:w="9337" w:type="dxa"/>
            <w:shd w:val="clear" w:color="auto" w:fill="FFC000"/>
          </w:tcPr>
          <w:p w14:paraId="159C60D7" w14:textId="77777777" w:rsidR="00036297" w:rsidRPr="006E4377" w:rsidRDefault="00036297" w:rsidP="00036297">
            <w:pPr>
              <w:tabs>
                <w:tab w:val="left" w:pos="1440"/>
              </w:tabs>
              <w:spacing w:after="0"/>
              <w:ind w:right="-72"/>
              <w:rPr>
                <w:rFonts w:ascii="Tahoma" w:eastAsia="SimSun" w:hAnsi="Tahoma" w:cs="Tahoma"/>
                <w:b/>
                <w:bCs/>
                <w:color w:val="002060"/>
                <w:szCs w:val="22"/>
                <w:cs/>
              </w:rPr>
            </w:pP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lastRenderedPageBreak/>
              <w:t xml:space="preserve">วันที่ 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>8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   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 xml:space="preserve">        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 xml:space="preserve">                            พุทธคยา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>-</w:t>
            </w:r>
            <w:r>
              <w:rPr>
                <w:rFonts w:ascii="Tahoma" w:eastAsia="Arial Unicode MS" w:hAnsi="Tahoma" w:cs="Tahoma"/>
                <w:b/>
                <w:bCs/>
                <w:color w:val="00206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ahoma" w:eastAsia="Arial Unicode MS" w:hAnsi="Tahoma" w:cs="Tahoma" w:hint="cs"/>
                <w:b/>
                <w:bCs/>
                <w:color w:val="002060"/>
                <w:sz w:val="24"/>
                <w:szCs w:val="24"/>
                <w:cs/>
                <w:lang w:eastAsia="zh-CN"/>
              </w:rPr>
              <w:t>กรุงเทฯ</w:t>
            </w:r>
          </w:p>
        </w:tc>
        <w:tc>
          <w:tcPr>
            <w:tcW w:w="609" w:type="dxa"/>
            <w:shd w:val="clear" w:color="auto" w:fill="FFC000"/>
          </w:tcPr>
          <w:p w14:paraId="2B3BDDF1" w14:textId="77777777" w:rsidR="00036297" w:rsidRPr="00A75417" w:rsidRDefault="00036297" w:rsidP="00205EB6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B</w:t>
            </w:r>
          </w:p>
        </w:tc>
        <w:tc>
          <w:tcPr>
            <w:tcW w:w="711" w:type="dxa"/>
            <w:shd w:val="clear" w:color="auto" w:fill="FFC000"/>
          </w:tcPr>
          <w:p w14:paraId="32BE251E" w14:textId="77777777" w:rsidR="00036297" w:rsidRPr="00A75417" w:rsidRDefault="00036297" w:rsidP="00205EB6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  <w:t>L</w:t>
            </w:r>
          </w:p>
        </w:tc>
        <w:tc>
          <w:tcPr>
            <w:tcW w:w="637" w:type="dxa"/>
            <w:shd w:val="clear" w:color="auto" w:fill="FFC000"/>
          </w:tcPr>
          <w:p w14:paraId="43A2BD13" w14:textId="77777777" w:rsidR="00036297" w:rsidRPr="00A75417" w:rsidRDefault="00036297" w:rsidP="00205EB6">
            <w:pPr>
              <w:tabs>
                <w:tab w:val="left" w:pos="1440"/>
              </w:tabs>
              <w:spacing w:after="0"/>
              <w:ind w:right="-72"/>
              <w:jc w:val="center"/>
              <w:rPr>
                <w:rFonts w:ascii="Tahoma" w:eastAsia="SimSun" w:hAnsi="Tahoma" w:cs="Tahoma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ahoma" w:eastAsia="SimSun" w:hAnsi="Tahoma" w:cs="Tahoma" w:hint="cs"/>
                <w:b/>
                <w:bCs/>
                <w:color w:val="002060"/>
                <w:sz w:val="24"/>
                <w:szCs w:val="24"/>
                <w:cs/>
              </w:rPr>
              <w:t>-</w:t>
            </w:r>
          </w:p>
        </w:tc>
      </w:tr>
    </w:tbl>
    <w:p w14:paraId="081C93C0" w14:textId="77777777" w:rsidR="0053305C" w:rsidRDefault="0053305C" w:rsidP="0053305C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146028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06.30</w:t>
      </w:r>
      <w:r w:rsidRPr="00146028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 น.</w:t>
      </w:r>
      <w:r w:rsidRPr="00146028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  <w:t>รับประทานอาหารเช้าในโรงแรม</w:t>
      </w:r>
    </w:p>
    <w:p w14:paraId="4B5CE206" w14:textId="7963D503" w:rsidR="00387C9A" w:rsidRDefault="00387C9A" w:rsidP="00387C9A">
      <w:pPr>
        <w:spacing w:after="0"/>
        <w:ind w:left="1440" w:hanging="144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เช้า</w:t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Pr="00387C9A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ท่านไปกราบสักการะ</w:t>
      </w:r>
      <w:r w:rsidRPr="00387C9A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ต้นพระศรีมหาโพธิ์และพระพุทธเมตตา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อีกครั้งก่อนเดินทางกลับเมืองไทย แล้ว</w:t>
      </w:r>
      <w:r w:rsidR="0030246A">
        <w:rPr>
          <w:noProof/>
        </w:rPr>
        <w:drawing>
          <wp:anchor distT="0" distB="0" distL="114300" distR="114300" simplePos="0" relativeHeight="251657216" behindDoc="0" locked="0" layoutInCell="1" allowOverlap="1" wp14:anchorId="40123357" wp14:editId="10968472">
            <wp:simplePos x="0" y="0"/>
            <wp:positionH relativeFrom="column">
              <wp:posOffset>4212590</wp:posOffset>
            </wp:positionH>
            <wp:positionV relativeFrom="paragraph">
              <wp:posOffset>52705</wp:posOffset>
            </wp:positionV>
            <wp:extent cx="2872740" cy="1616710"/>
            <wp:effectExtent l="0" t="0" r="0" b="0"/>
            <wp:wrapSquare wrapText="bothSides"/>
            <wp:docPr id="98" name="Picture 98" descr="สถูปบ้านนางสุชาดา แห่งเมืองพุทธคยา ณ ตำบลอุรุเวลาเสนานิ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สถูปบ้านนางสุชาดา แห่งเมืองพุทธคยา ณ ตำบลอุรุเวลาเสนานิคม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5C" w:rsidRPr="0053305C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นำท่านชม</w:t>
      </w:r>
      <w:r w:rsidR="0053305C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="0053305C"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บ้านนางสุชาดา</w:t>
      </w:r>
      <w:r w:rsidR="0053305C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="0053305C" w:rsidRPr="0053305C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ผู้ที่ถวายข้าวมธุปายาส (ข้าวที่หุงด้วยนมโคล้วน)</w:t>
      </w:r>
      <w:r w:rsidR="0053305C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53305C" w:rsidRPr="0053305C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ให้กับพระพุทธเจ้าก่อนที่จะตรัสรู้</w:t>
      </w:r>
      <w:r w:rsidR="0053305C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  <w:r w:rsidR="0053305C" w:rsidRPr="0053305C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ระหว่างทางไปบ้านนางสุชาดาจะต้องนั่งรถผ่านแม่น้ำเนรัญชราซึ่งเป็นสถานที่สำคัญทางศาสนาที่พระศาสดาได้รับการถวายข้าวมธุปายาสพร้อมถาดทองคำจากนางสุชาดาและพระองค์ได้อธิษฐานจิตเสี่ยงทายหากพระองค์ท่านสามารถตรัสรู้ได้ ขอให้ถาดทองคำลอยทวนสายน้ำ</w:t>
      </w:r>
      <w:r w:rsidR="0053305C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</w:t>
      </w:r>
    </w:p>
    <w:p w14:paraId="4557DFA3" w14:textId="77777777" w:rsidR="004E316B" w:rsidRPr="00EA1931" w:rsidRDefault="00387C9A" w:rsidP="00387C9A">
      <w:pPr>
        <w:spacing w:after="0"/>
        <w:ind w:left="1440" w:hanging="144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387C9A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11.00 </w:t>
      </w:r>
      <w:r w:rsidRPr="00387C9A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 w:rsidR="00EA1931" w:rsidRPr="00387C9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ab/>
      </w:r>
      <w:r w:rsidR="00EA1931" w:rsidRPr="00C47CCA">
        <w:rPr>
          <w:rFonts w:ascii="Tahoma" w:eastAsia="Arial Unicode MS" w:hAnsi="Tahoma" w:cs="Tahoma"/>
          <w:b/>
          <w:bCs/>
          <w:color w:val="002060"/>
          <w:sz w:val="26"/>
          <w:szCs w:val="26"/>
          <w:cs/>
          <w:lang w:eastAsia="zh-CN"/>
        </w:rPr>
        <w:t xml:space="preserve">รับประทานอาหารกลางวันในโรงแรม </w:t>
      </w:r>
      <w:r w:rsidR="0053305C" w:rsidRPr="00146028"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  <w:t>นำท่านเดินทางสู่</w:t>
      </w:r>
      <w:r w:rsidR="0053305C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="0053305C" w:rsidRPr="00205EB6">
        <w:rPr>
          <w:rFonts w:ascii="Tahoma" w:eastAsia="Arial Unicode MS" w:hAnsi="Tahoma" w:cs="Tahoma"/>
          <w:b/>
          <w:bCs/>
          <w:color w:val="E36C0A"/>
          <w:sz w:val="26"/>
          <w:szCs w:val="26"/>
          <w:cs/>
          <w:lang w:eastAsia="zh-CN"/>
        </w:rPr>
        <w:t>สนามบินพุทธคยา</w:t>
      </w:r>
    </w:p>
    <w:p w14:paraId="572B59CA" w14:textId="77777777" w:rsidR="00803233" w:rsidRDefault="00EA1931" w:rsidP="00803233">
      <w:pPr>
        <w:spacing w:after="0"/>
        <w:jc w:val="thaiDistribute"/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</w:pPr>
      <w:r w:rsidRPr="00EA1931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15.00 น.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ab/>
        <w:t>ออกเดินทางสู่ กรุงเทพฯ โดยสายการบินไทยสไมล์ เที่ยวบินที่</w:t>
      </w:r>
      <w:r w:rsidRPr="00387C9A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 xml:space="preserve"> </w:t>
      </w:r>
      <w:r w:rsidRPr="00387C9A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>WE328</w:t>
      </w:r>
    </w:p>
    <w:p w14:paraId="753AB65B" w14:textId="263F43E9" w:rsidR="00EB480E" w:rsidRPr="00EB480E" w:rsidRDefault="00EB480E" w:rsidP="00803233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cs/>
          <w:lang w:eastAsia="zh-CN"/>
        </w:rPr>
      </w:pP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ab/>
      </w:r>
      <w:r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ab/>
      </w:r>
      <w:r w:rsidRPr="00EB480E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บริการอาหารและเครื่องดื่มบนเครื่อง</w:t>
      </w:r>
    </w:p>
    <w:p w14:paraId="3520719A" w14:textId="77777777" w:rsidR="00EA1931" w:rsidRDefault="00EA1931" w:rsidP="00803233">
      <w:pPr>
        <w:spacing w:after="0"/>
        <w:jc w:val="thaiDistribute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 w:rsidRPr="00EA1931">
        <w:rPr>
          <w:rFonts w:ascii="Tahoma" w:eastAsia="Arial Unicode MS" w:hAnsi="Tahoma" w:cs="Tahoma"/>
          <w:b/>
          <w:bCs/>
          <w:color w:val="002060"/>
          <w:sz w:val="26"/>
          <w:szCs w:val="26"/>
          <w:lang w:eastAsia="zh-CN"/>
        </w:rPr>
        <w:t xml:space="preserve">19.35 </w:t>
      </w:r>
      <w:r w:rsidRPr="00EA1931">
        <w:rPr>
          <w:rFonts w:ascii="Tahoma" w:eastAsia="Arial Unicode MS" w:hAnsi="Tahoma" w:cs="Tahoma" w:hint="cs"/>
          <w:b/>
          <w:bCs/>
          <w:color w:val="002060"/>
          <w:sz w:val="26"/>
          <w:szCs w:val="26"/>
          <w:cs/>
          <w:lang w:eastAsia="zh-CN"/>
        </w:rPr>
        <w:t>น.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ab/>
        <w:t xml:space="preserve">เดินทางถึง </w:t>
      </w:r>
      <w:r w:rsidRPr="00205EB6">
        <w:rPr>
          <w:rFonts w:ascii="Tahoma" w:eastAsia="Arial Unicode MS" w:hAnsi="Tahoma" w:cs="Tahoma" w:hint="cs"/>
          <w:b/>
          <w:bCs/>
          <w:color w:val="E36C0A"/>
          <w:sz w:val="26"/>
          <w:szCs w:val="26"/>
          <w:cs/>
          <w:lang w:eastAsia="zh-CN"/>
        </w:rPr>
        <w:t>สนามบินสุวรรณภูมิ</w:t>
      </w: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 xml:space="preserve"> โดยสวัสดิภาพ...</w:t>
      </w:r>
    </w:p>
    <w:p w14:paraId="38B2E4E8" w14:textId="77777777" w:rsidR="005B42F0" w:rsidRDefault="00EA1931" w:rsidP="005B42F0">
      <w:pPr>
        <w:spacing w:after="0"/>
        <w:jc w:val="center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  <w:r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***************</w:t>
      </w:r>
      <w:r w:rsidR="005B42F0">
        <w:rPr>
          <w:rFonts w:ascii="Tahoma" w:eastAsia="Arial Unicode MS" w:hAnsi="Tahoma" w:cs="Tahoma" w:hint="cs"/>
          <w:color w:val="002060"/>
          <w:sz w:val="26"/>
          <w:szCs w:val="26"/>
          <w:cs/>
          <w:lang w:eastAsia="zh-CN"/>
        </w:rPr>
        <w:t>***************</w:t>
      </w:r>
    </w:p>
    <w:p w14:paraId="42046874" w14:textId="77777777" w:rsidR="00EA1931" w:rsidRDefault="00EA1931" w:rsidP="00EA1931">
      <w:pPr>
        <w:spacing w:after="0"/>
        <w:jc w:val="center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469570B1" w14:textId="77777777" w:rsidR="00EB480E" w:rsidRDefault="00EB480E" w:rsidP="00EA1931">
      <w:pPr>
        <w:spacing w:after="0"/>
        <w:jc w:val="center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1F7CC890" w14:textId="77777777" w:rsidR="00EB480E" w:rsidRDefault="00EB480E" w:rsidP="00EA1931">
      <w:pPr>
        <w:spacing w:after="0"/>
        <w:jc w:val="center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209E4977" w14:textId="77777777" w:rsidR="00EB480E" w:rsidRDefault="00EB480E" w:rsidP="00EA1931">
      <w:pPr>
        <w:spacing w:after="0"/>
        <w:jc w:val="center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197AED1D" w14:textId="77777777" w:rsidR="0040393C" w:rsidRDefault="0040393C" w:rsidP="00E46982">
      <w:pPr>
        <w:spacing w:after="0" w:line="360" w:lineRule="exact"/>
        <w:ind w:left="1440" w:hanging="1440"/>
        <w:jc w:val="center"/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</w:pPr>
    </w:p>
    <w:p w14:paraId="0E21CEA7" w14:textId="77777777" w:rsidR="0040393C" w:rsidRDefault="0040393C" w:rsidP="00E46982">
      <w:pPr>
        <w:spacing w:after="0" w:line="360" w:lineRule="exact"/>
        <w:ind w:left="1440" w:hanging="1440"/>
        <w:jc w:val="center"/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</w:pPr>
    </w:p>
    <w:p w14:paraId="7384440C" w14:textId="1BE72922" w:rsidR="00E46982" w:rsidRPr="004253D0" w:rsidRDefault="00E46982" w:rsidP="00E46982">
      <w:pPr>
        <w:spacing w:after="0" w:line="360" w:lineRule="exact"/>
        <w:ind w:left="1440" w:hanging="1440"/>
        <w:jc w:val="center"/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  <w:lang w:eastAsia="ja-JP"/>
        </w:rPr>
        <w:t>ระเบียบการและเงื่อนไข</w:t>
      </w:r>
    </w:p>
    <w:p w14:paraId="34336C68" w14:textId="77777777" w:rsidR="00E46982" w:rsidRPr="004253D0" w:rsidRDefault="00E46982" w:rsidP="00E46982">
      <w:pPr>
        <w:keepNext/>
        <w:spacing w:after="0" w:line="360" w:lineRule="exact"/>
        <w:jc w:val="center"/>
        <w:outlineLvl w:val="1"/>
        <w:rPr>
          <w:rFonts w:ascii="Tahoma" w:eastAsia="Times New Roman" w:hAnsi="Tahoma" w:cs="Tahoma"/>
          <w:b/>
          <w:bCs/>
          <w:color w:val="002060"/>
          <w:sz w:val="26"/>
          <w:szCs w:val="26"/>
        </w:rPr>
      </w:pP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  <w:cs/>
        </w:rPr>
        <w:t xml:space="preserve">ร่างรายการ 4 สังเวชนียสถาน ประเทศอินเดีย – เนปาล </w:t>
      </w:r>
      <w:r>
        <w:rPr>
          <w:rFonts w:ascii="Tahoma" w:eastAsia="Times New Roman" w:hAnsi="Tahoma" w:cs="Tahoma"/>
          <w:b/>
          <w:bCs/>
          <w:color w:val="002060"/>
          <w:sz w:val="26"/>
          <w:szCs w:val="26"/>
        </w:rPr>
        <w:t>8</w:t>
      </w: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  <w:cs/>
        </w:rPr>
        <w:t xml:space="preserve"> วัน </w:t>
      </w:r>
      <w:r>
        <w:rPr>
          <w:rFonts w:ascii="Tahoma" w:eastAsia="Times New Roman" w:hAnsi="Tahoma" w:cs="Tahoma"/>
          <w:b/>
          <w:bCs/>
          <w:color w:val="002060"/>
          <w:sz w:val="26"/>
          <w:szCs w:val="26"/>
        </w:rPr>
        <w:t>7</w:t>
      </w: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  <w:cs/>
        </w:rPr>
        <w:t xml:space="preserve"> คืน</w:t>
      </w: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</w:rPr>
        <w:t xml:space="preserve"> (</w:t>
      </w:r>
      <w:r>
        <w:rPr>
          <w:rFonts w:ascii="Tahoma" w:eastAsia="Times New Roman" w:hAnsi="Tahoma" w:cs="Tahoma"/>
          <w:b/>
          <w:bCs/>
          <w:color w:val="002060"/>
          <w:sz w:val="26"/>
          <w:szCs w:val="26"/>
        </w:rPr>
        <w:t>WE</w:t>
      </w:r>
      <w:r w:rsidRPr="004253D0">
        <w:rPr>
          <w:rFonts w:ascii="Tahoma" w:eastAsia="Times New Roman" w:hAnsi="Tahoma" w:cs="Tahoma"/>
          <w:b/>
          <w:bCs/>
          <w:color w:val="002060"/>
          <w:sz w:val="26"/>
          <w:szCs w:val="26"/>
        </w:rPr>
        <w:t>)</w:t>
      </w:r>
    </w:p>
    <w:p w14:paraId="33D2A8ED" w14:textId="77777777" w:rsidR="00E46982" w:rsidRDefault="00E46982" w:rsidP="00E46982">
      <w:pPr>
        <w:spacing w:after="0" w:line="360" w:lineRule="exact"/>
        <w:jc w:val="center"/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</w:rPr>
        <w:t>พุทธคยา – ราชคฤห์ – ไวสาลี – กุสินารา –</w:t>
      </w:r>
      <w:r>
        <w:rPr>
          <w:rFonts w:ascii="Tahoma" w:eastAsia="Cordia New" w:hAnsi="Tahoma" w:cs="Tahoma"/>
          <w:b/>
          <w:bCs/>
          <w:color w:val="002060"/>
          <w:sz w:val="26"/>
          <w:szCs w:val="26"/>
        </w:rPr>
        <w:t xml:space="preserve"> </w:t>
      </w:r>
      <w:r>
        <w:rPr>
          <w:rFonts w:ascii="Tahoma" w:eastAsia="Cordia New" w:hAnsi="Tahoma" w:cs="Tahoma" w:hint="cs"/>
          <w:b/>
          <w:bCs/>
          <w:color w:val="002060"/>
          <w:sz w:val="26"/>
          <w:szCs w:val="26"/>
          <w:cs/>
        </w:rPr>
        <w:t xml:space="preserve">สาวัตถี </w:t>
      </w:r>
      <w:r>
        <w:rPr>
          <w:rFonts w:ascii="Tahoma" w:eastAsia="Cordia New" w:hAnsi="Tahoma" w:cs="Tahoma"/>
          <w:b/>
          <w:bCs/>
          <w:color w:val="002060"/>
          <w:sz w:val="26"/>
          <w:szCs w:val="26"/>
        </w:rPr>
        <w:t>-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</w:rPr>
        <w:t xml:space="preserve"> พาราณสี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  <w:t xml:space="preserve"> </w:t>
      </w:r>
    </w:p>
    <w:p w14:paraId="33A74917" w14:textId="77777777" w:rsidR="005B42F0" w:rsidRDefault="005B42F0" w:rsidP="0040393C">
      <w:pPr>
        <w:spacing w:after="0" w:line="360" w:lineRule="exact"/>
        <w:rPr>
          <w:rFonts w:ascii="Tahoma" w:eastAsia="Cordia New" w:hAnsi="Tahoma" w:cs="Tahoma"/>
          <w:b/>
          <w:bCs/>
          <w:color w:val="002060"/>
          <w:sz w:val="26"/>
          <w:szCs w:val="26"/>
        </w:rPr>
      </w:pPr>
    </w:p>
    <w:p w14:paraId="1F054E1B" w14:textId="4B945278" w:rsidR="0040393C" w:rsidRPr="0040393C" w:rsidRDefault="0033279B" w:rsidP="0040393C">
      <w:pPr>
        <w:tabs>
          <w:tab w:val="left" w:pos="3393"/>
        </w:tabs>
        <w:spacing w:after="0"/>
        <w:rPr>
          <w:rFonts w:ascii="Leelawadee" w:hAnsi="Leelawadee" w:cs="Leelawadee"/>
          <w:b/>
          <w:bCs/>
          <w:color w:val="002060"/>
          <w:sz w:val="28"/>
          <w:u w:val="single"/>
          <w:cs/>
        </w:rPr>
      </w:pPr>
      <w:r>
        <w:rPr>
          <w:rFonts w:ascii="Leelawadee" w:hAnsi="Leelawadee" w:cs="Leelawadee" w:hint="cs"/>
          <w:b/>
          <w:bCs/>
          <w:color w:val="002060"/>
          <w:sz w:val="28"/>
          <w:u w:val="single"/>
          <w:cs/>
        </w:rPr>
        <w:t>ค่าใช้จ่ายต่อท่าน (บาท)</w:t>
      </w:r>
    </w:p>
    <w:tbl>
      <w:tblPr>
        <w:tblW w:w="10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5"/>
        <w:gridCol w:w="3245"/>
        <w:gridCol w:w="2340"/>
      </w:tblGrid>
      <w:tr w:rsidR="0040393C" w:rsidRPr="004253D0" w14:paraId="641E3292" w14:textId="384D9054" w:rsidTr="0033279B">
        <w:trPr>
          <w:trHeight w:val="487"/>
          <w:jc w:val="center"/>
        </w:trPr>
        <w:tc>
          <w:tcPr>
            <w:tcW w:w="5125" w:type="dxa"/>
            <w:tcBorders>
              <w:right w:val="single" w:sz="4" w:space="0" w:color="auto"/>
            </w:tcBorders>
            <w:vAlign w:val="center"/>
          </w:tcPr>
          <w:p w14:paraId="60B08668" w14:textId="266AC5B4" w:rsidR="0040393C" w:rsidRPr="004253D0" w:rsidRDefault="0040393C" w:rsidP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</w:pPr>
            <w:r>
              <w:rPr>
                <w:rFonts w:ascii="Tahoma" w:eastAsia="SimSun" w:hAnsi="Tahoma" w:cs="Tahoma" w:hint="cs"/>
                <w:b/>
                <w:bCs/>
                <w:color w:val="002060"/>
                <w:sz w:val="26"/>
                <w:szCs w:val="26"/>
                <w:cs/>
                <w:lang w:eastAsia="zh-CN"/>
              </w:rPr>
              <w:t>คณะ</w:t>
            </w:r>
            <w:r w:rsidRPr="004253D0">
              <w:rPr>
                <w:rFonts w:ascii="Tahoma" w:eastAsia="SimSun" w:hAnsi="Tahoma" w:cs="Tahoma"/>
                <w:b/>
                <w:bCs/>
                <w:color w:val="002060"/>
                <w:sz w:val="26"/>
                <w:szCs w:val="26"/>
                <w:cs/>
                <w:lang w:eastAsia="zh-CN"/>
              </w:rPr>
              <w:t xml:space="preserve">ผู้เดินทาง </w:t>
            </w:r>
            <w:r w:rsidRPr="004253D0">
              <w:rPr>
                <w:rFonts w:ascii="Tahoma" w:eastAsia="SimSun" w:hAnsi="Tahoma" w:cs="Tahoma"/>
                <w:b/>
                <w:bCs/>
                <w:color w:val="002060"/>
                <w:sz w:val="26"/>
                <w:szCs w:val="26"/>
                <w:lang w:eastAsia="zh-CN"/>
              </w:rPr>
              <w:t xml:space="preserve">20 </w:t>
            </w:r>
            <w:r w:rsidRPr="004253D0">
              <w:rPr>
                <w:rFonts w:ascii="Tahoma" w:eastAsia="SimSun" w:hAnsi="Tahoma" w:cs="Tahoma"/>
                <w:b/>
                <w:bCs/>
                <w:color w:val="002060"/>
                <w:sz w:val="26"/>
                <w:szCs w:val="26"/>
                <w:cs/>
                <w:lang w:eastAsia="zh-CN"/>
              </w:rPr>
              <w:t>ท่าน ขึ้นไป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8A026D" w14:textId="5E1CD52B" w:rsidR="0040393C" w:rsidRDefault="0040393C" w:rsidP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</w:pPr>
            <w:r w:rsidRPr="0040393C"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  <w:t>5-12 พ.ย. /</w:t>
            </w:r>
          </w:p>
          <w:p w14:paraId="26314C9F" w14:textId="45BB5067" w:rsidR="0040393C" w:rsidRPr="0040393C" w:rsidRDefault="0040393C" w:rsidP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</w:pPr>
            <w:r w:rsidRPr="0040393C"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  <w:t xml:space="preserve">3-10 ธ.ค. 2566 </w:t>
            </w:r>
            <w:r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  <w:t>/</w:t>
            </w:r>
          </w:p>
          <w:p w14:paraId="57D4DBDE" w14:textId="132AC5B7" w:rsidR="0040393C" w:rsidRDefault="0040393C" w:rsidP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</w:pPr>
            <w:r w:rsidRPr="0040393C"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  <w:t>11-18 ม.ค./</w:t>
            </w:r>
          </w:p>
          <w:p w14:paraId="54A4C043" w14:textId="6AEFB0F4" w:rsidR="0040393C" w:rsidRDefault="0040393C" w:rsidP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</w:pPr>
            <w:r w:rsidRPr="0040393C"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  <w:t>11-18 ก.พ./</w:t>
            </w:r>
          </w:p>
          <w:p w14:paraId="6F211B38" w14:textId="1C03B0DD" w:rsidR="0040393C" w:rsidRPr="00EB480E" w:rsidRDefault="0040393C" w:rsidP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</w:pPr>
            <w:r w:rsidRPr="0040393C"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  <w:t>3-10 มี.ค. 2567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28CBBC" w14:textId="77777777" w:rsidR="0033279B" w:rsidRDefault="0040393C" w:rsidP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</w:pPr>
            <w:r w:rsidRPr="0040393C"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  <w:t>31 ธ.ค. 2566</w:t>
            </w:r>
          </w:p>
          <w:p w14:paraId="12A6CB39" w14:textId="10C12EB0" w:rsidR="0040393C" w:rsidRPr="004253D0" w:rsidRDefault="0040393C" w:rsidP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</w:pPr>
            <w:r w:rsidRPr="0040393C"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cs/>
                <w:lang w:eastAsia="ja-JP"/>
              </w:rPr>
              <w:t>-7 ม.ค. 2567</w:t>
            </w:r>
          </w:p>
        </w:tc>
      </w:tr>
      <w:tr w:rsidR="0040393C" w:rsidRPr="004253D0" w14:paraId="211A5EA2" w14:textId="23CF01FB" w:rsidTr="0040393C">
        <w:trPr>
          <w:jc w:val="center"/>
        </w:trPr>
        <w:tc>
          <w:tcPr>
            <w:tcW w:w="5125" w:type="dxa"/>
          </w:tcPr>
          <w:p w14:paraId="7586F55C" w14:textId="77777777" w:rsidR="0040393C" w:rsidRPr="004253D0" w:rsidRDefault="0040393C">
            <w:pPr>
              <w:spacing w:after="0" w:line="360" w:lineRule="exact"/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</w:pP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 xml:space="preserve">ผู้ใหญ่ 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 xml:space="preserve">/ 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>เด็ก พักคู่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ab/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 xml:space="preserve">   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ab/>
            </w:r>
          </w:p>
        </w:tc>
        <w:tc>
          <w:tcPr>
            <w:tcW w:w="3245" w:type="dxa"/>
            <w:shd w:val="clear" w:color="auto" w:fill="auto"/>
            <w:vAlign w:val="center"/>
          </w:tcPr>
          <w:p w14:paraId="557FC0F5" w14:textId="77777777" w:rsidR="0040393C" w:rsidRPr="004253D0" w:rsidRDefault="0040393C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  <w:t>43</w:t>
            </w:r>
            <w:r w:rsidRPr="004253D0"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  <w:t>,900</w:t>
            </w:r>
          </w:p>
        </w:tc>
        <w:tc>
          <w:tcPr>
            <w:tcW w:w="2340" w:type="dxa"/>
          </w:tcPr>
          <w:p w14:paraId="578BBD78" w14:textId="28761799" w:rsidR="0040393C" w:rsidRDefault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b/>
                <w:bCs/>
                <w:color w:val="002060"/>
                <w:sz w:val="26"/>
                <w:szCs w:val="26"/>
                <w:lang w:eastAsia="ja-JP"/>
              </w:rPr>
              <w:t>46,900</w:t>
            </w:r>
          </w:p>
        </w:tc>
      </w:tr>
      <w:tr w:rsidR="0040393C" w:rsidRPr="004253D0" w14:paraId="2BBB3521" w14:textId="26F082C8" w:rsidTr="0040393C">
        <w:trPr>
          <w:jc w:val="center"/>
        </w:trPr>
        <w:tc>
          <w:tcPr>
            <w:tcW w:w="5125" w:type="dxa"/>
          </w:tcPr>
          <w:p w14:paraId="0BAD2859" w14:textId="77777777" w:rsidR="0040393C" w:rsidRPr="004253D0" w:rsidRDefault="0040393C">
            <w:pPr>
              <w:spacing w:after="0" w:line="360" w:lineRule="exact"/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</w:pP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t xml:space="preserve">พักห้องเดี่ยว เพิ่ม    </w:t>
            </w:r>
          </w:p>
        </w:tc>
        <w:tc>
          <w:tcPr>
            <w:tcW w:w="3245" w:type="dxa"/>
          </w:tcPr>
          <w:p w14:paraId="0CF19A5A" w14:textId="0E11A500" w:rsidR="0040393C" w:rsidRPr="004253D0" w:rsidRDefault="0040393C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 xml:space="preserve">   9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,</w:t>
            </w: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6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00</w:t>
            </w:r>
          </w:p>
        </w:tc>
        <w:tc>
          <w:tcPr>
            <w:tcW w:w="2340" w:type="dxa"/>
          </w:tcPr>
          <w:p w14:paraId="73D5F27E" w14:textId="70C26F9A" w:rsidR="0040393C" w:rsidRDefault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12,000</w:t>
            </w:r>
          </w:p>
        </w:tc>
      </w:tr>
      <w:tr w:rsidR="0040393C" w:rsidRPr="004253D0" w14:paraId="603689C2" w14:textId="71C4C2AF" w:rsidTr="0040393C">
        <w:trPr>
          <w:jc w:val="center"/>
        </w:trPr>
        <w:tc>
          <w:tcPr>
            <w:tcW w:w="5125" w:type="dxa"/>
          </w:tcPr>
          <w:p w14:paraId="47F202F0" w14:textId="77777777" w:rsidR="0040393C" w:rsidRPr="004253D0" w:rsidRDefault="0040393C">
            <w:pPr>
              <w:spacing w:after="0" w:line="360" w:lineRule="exact"/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</w:pPr>
            <w:r>
              <w:rPr>
                <w:rFonts w:ascii="Tahoma" w:eastAsia="Cordia New" w:hAnsi="Tahoma" w:cs="Tahoma" w:hint="cs"/>
                <w:color w:val="002060"/>
                <w:sz w:val="26"/>
                <w:szCs w:val="26"/>
                <w:cs/>
                <w:lang w:eastAsia="ja-JP"/>
              </w:rPr>
              <w:t>ส่วนลด กรณีท่านซื้อตั๋วเครื่องบินเอง</w:t>
            </w:r>
          </w:p>
        </w:tc>
        <w:tc>
          <w:tcPr>
            <w:tcW w:w="3245" w:type="dxa"/>
          </w:tcPr>
          <w:p w14:paraId="2A6783C3" w14:textId="77777777" w:rsidR="0040393C" w:rsidRPr="008753FF" w:rsidRDefault="0040393C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-14,000</w:t>
            </w:r>
          </w:p>
        </w:tc>
        <w:tc>
          <w:tcPr>
            <w:tcW w:w="2340" w:type="dxa"/>
          </w:tcPr>
          <w:p w14:paraId="246D979B" w14:textId="271AF248" w:rsidR="0040393C" w:rsidRDefault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-15,000</w:t>
            </w:r>
          </w:p>
        </w:tc>
      </w:tr>
      <w:tr w:rsidR="0040393C" w:rsidRPr="004253D0" w14:paraId="713B059E" w14:textId="1B5DDBAB" w:rsidTr="0040393C">
        <w:trPr>
          <w:jc w:val="center"/>
        </w:trPr>
        <w:tc>
          <w:tcPr>
            <w:tcW w:w="5125" w:type="dxa"/>
          </w:tcPr>
          <w:p w14:paraId="274FC0FA" w14:textId="77777777" w:rsidR="0040393C" w:rsidRPr="004253D0" w:rsidRDefault="0040393C">
            <w:pPr>
              <w:spacing w:after="0" w:line="360" w:lineRule="exact"/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</w:pP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cs/>
                <w:lang w:eastAsia="ja-JP"/>
              </w:rPr>
              <w:lastRenderedPageBreak/>
              <w:t>ส่วนลด หากท่านมีวีซ่าอินเดียและเนปาลแล้ว</w:t>
            </w:r>
          </w:p>
        </w:tc>
        <w:tc>
          <w:tcPr>
            <w:tcW w:w="3245" w:type="dxa"/>
          </w:tcPr>
          <w:p w14:paraId="39AB0712" w14:textId="77777777" w:rsidR="0040393C" w:rsidRPr="004253D0" w:rsidRDefault="0040393C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 xml:space="preserve"> 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-</w:t>
            </w: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2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,</w:t>
            </w: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2</w:t>
            </w:r>
            <w:r w:rsidRPr="004253D0"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00</w:t>
            </w:r>
          </w:p>
        </w:tc>
        <w:tc>
          <w:tcPr>
            <w:tcW w:w="2340" w:type="dxa"/>
          </w:tcPr>
          <w:p w14:paraId="7AC0F819" w14:textId="07B25702" w:rsidR="0040393C" w:rsidRDefault="0033279B">
            <w:pPr>
              <w:spacing w:after="0" w:line="360" w:lineRule="exact"/>
              <w:jc w:val="center"/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</w:pPr>
            <w:r>
              <w:rPr>
                <w:rFonts w:ascii="Tahoma" w:eastAsia="Cordia New" w:hAnsi="Tahoma" w:cs="Tahoma"/>
                <w:color w:val="002060"/>
                <w:sz w:val="26"/>
                <w:szCs w:val="26"/>
                <w:lang w:eastAsia="ja-JP"/>
              </w:rPr>
              <w:t>-2,200</w:t>
            </w:r>
          </w:p>
        </w:tc>
      </w:tr>
    </w:tbl>
    <w:p w14:paraId="00537491" w14:textId="77777777" w:rsidR="00E46982" w:rsidRPr="004253D0" w:rsidRDefault="00E46982" w:rsidP="00E46982">
      <w:pPr>
        <w:spacing w:after="0" w:line="360" w:lineRule="exact"/>
        <w:ind w:right="300"/>
        <w:rPr>
          <w:rFonts w:ascii="Tahoma" w:eastAsia="Cordia New" w:hAnsi="Tahoma" w:cs="Tahoma"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  <w:lang w:eastAsia="ja-JP"/>
        </w:rPr>
        <w:t xml:space="preserve">หมายเหตุ  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  <w:t>:</w:t>
      </w: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lang w:eastAsia="ja-JP"/>
        </w:rPr>
        <w:tab/>
      </w:r>
      <w:r w:rsidRPr="004253D0">
        <w:rPr>
          <w:rFonts w:ascii="Tahoma" w:eastAsia="Cordia New" w:hAnsi="Tahoma" w:cs="Tahoma"/>
          <w:color w:val="002060"/>
          <w:sz w:val="26"/>
          <w:szCs w:val="26"/>
          <w:cs/>
          <w:lang w:eastAsia="ja-JP"/>
        </w:rPr>
        <w:t>1. ทางบริษัทฯ สงวนสิทธิ์ปรับค่าประกันวินาศภัยและค่าน้ำมัน ตามความเป็นจริง ขึ้นอยู่กับ</w:t>
      </w:r>
    </w:p>
    <w:p w14:paraId="1CAB7D06" w14:textId="77777777" w:rsidR="00E46982" w:rsidRPr="004253D0" w:rsidRDefault="00E46982" w:rsidP="00E46982">
      <w:pPr>
        <w:spacing w:after="0" w:line="360" w:lineRule="exact"/>
        <w:ind w:left="1418" w:right="300"/>
        <w:rPr>
          <w:rFonts w:ascii="Tahoma" w:eastAsia="Cordia New" w:hAnsi="Tahoma" w:cs="Tahoma"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002060"/>
          <w:sz w:val="26"/>
          <w:szCs w:val="26"/>
          <w:cs/>
          <w:lang w:eastAsia="ja-JP"/>
        </w:rPr>
        <w:t xml:space="preserve">   </w:t>
      </w:r>
      <w:r w:rsidRPr="004253D0">
        <w:rPr>
          <w:rFonts w:ascii="Tahoma" w:eastAsia="Cordia New" w:hAnsi="Tahoma" w:cs="Tahoma"/>
          <w:color w:val="002060"/>
          <w:sz w:val="26"/>
          <w:szCs w:val="26"/>
          <w:cs/>
          <w:lang w:eastAsia="ja-JP"/>
        </w:rPr>
        <w:t>สถานการณ์และราคาน้ำมันของโลก</w:t>
      </w:r>
    </w:p>
    <w:p w14:paraId="79E8184F" w14:textId="77777777" w:rsidR="00E46982" w:rsidRPr="00916E2E" w:rsidRDefault="00E46982" w:rsidP="00E46982">
      <w:pPr>
        <w:spacing w:after="0" w:line="360" w:lineRule="exact"/>
        <w:ind w:left="1418" w:right="300" w:hanging="1418"/>
        <w:rPr>
          <w:rFonts w:ascii="Tahoma" w:eastAsia="Cordia New" w:hAnsi="Tahoma" w:cs="Tahoma"/>
          <w:color w:val="002060"/>
          <w:sz w:val="26"/>
          <w:szCs w:val="26"/>
          <w:lang w:eastAsia="ja-JP"/>
        </w:rPr>
      </w:pPr>
      <w:r w:rsidRPr="004253D0">
        <w:rPr>
          <w:rFonts w:ascii="Tahoma" w:eastAsia="Cordia New" w:hAnsi="Tahoma" w:cs="Tahoma"/>
          <w:color w:val="002060"/>
          <w:sz w:val="26"/>
          <w:szCs w:val="26"/>
          <w:cs/>
          <w:lang w:eastAsia="ja-JP"/>
        </w:rPr>
        <w:tab/>
        <w:t>2. ทางบริษัทฯ จะแจก หนังสือสวดมนต์ ผ้ารองนั่ง ให้ท่านในวันเดินทาง</w:t>
      </w:r>
    </w:p>
    <w:p w14:paraId="57F981B7" w14:textId="77777777" w:rsidR="005B42F0" w:rsidRDefault="005B42F0" w:rsidP="00E46982">
      <w:pPr>
        <w:spacing w:after="0"/>
        <w:rPr>
          <w:rFonts w:ascii="Tahoma" w:hAnsi="Tahoma" w:cs="Tahoma"/>
          <w:b/>
          <w:bCs/>
          <w:color w:val="FF0000"/>
          <w:sz w:val="24"/>
          <w:szCs w:val="24"/>
          <w:lang w:eastAsia="zh-CN"/>
        </w:rPr>
      </w:pPr>
    </w:p>
    <w:p w14:paraId="19F21C6E" w14:textId="77777777" w:rsidR="00E46982" w:rsidRDefault="00E46982" w:rsidP="00E46982">
      <w:pPr>
        <w:spacing w:after="0"/>
        <w:rPr>
          <w:rFonts w:ascii="Tahoma" w:hAnsi="Tahoma" w:cs="Tahoma"/>
          <w:color w:val="44546A"/>
          <w:sz w:val="24"/>
          <w:szCs w:val="24"/>
          <w:lang w:eastAsia="zh-CN"/>
        </w:rPr>
      </w:pPr>
      <w:r>
        <w:rPr>
          <w:rFonts w:ascii="Tahoma" w:hAnsi="Tahoma" w:cs="Tahoma"/>
          <w:b/>
          <w:bCs/>
          <w:color w:val="44546A"/>
          <w:sz w:val="24"/>
          <w:szCs w:val="24"/>
          <w:cs/>
          <w:lang w:eastAsia="zh-CN"/>
        </w:rPr>
        <w:t>การชำระเงิน</w:t>
      </w:r>
      <w:r>
        <w:rPr>
          <w:rFonts w:ascii="Tahoma" w:hAnsi="Tahoma" w:cs="Tahoma"/>
          <w:b/>
          <w:bCs/>
          <w:color w:val="44546A"/>
          <w:sz w:val="24"/>
          <w:szCs w:val="24"/>
          <w:lang w:eastAsia="zh-CN"/>
        </w:rPr>
        <w:t> </w:t>
      </w:r>
    </w:p>
    <w:p w14:paraId="78395E5B" w14:textId="77777777" w:rsidR="00E46982" w:rsidRDefault="00E46982" w:rsidP="005B42F0">
      <w:pPr>
        <w:spacing w:after="0"/>
        <w:rPr>
          <w:rFonts w:ascii="Tahoma" w:hAnsi="Tahoma" w:cs="Tahoma"/>
          <w:color w:val="44546A"/>
          <w:sz w:val="24"/>
          <w:szCs w:val="24"/>
          <w:lang w:eastAsia="zh-CN"/>
        </w:rPr>
      </w:pPr>
      <w:r>
        <w:rPr>
          <w:rFonts w:ascii="Tahoma" w:hAnsi="Tahoma" w:cs="Tahoma"/>
          <w:color w:val="44546A"/>
          <w:sz w:val="24"/>
          <w:szCs w:val="24"/>
          <w:cs/>
          <w:lang w:eastAsia="zh-CN"/>
        </w:rPr>
        <w:t xml:space="preserve">งวดที่ </w:t>
      </w:r>
      <w:r>
        <w:rPr>
          <w:rFonts w:ascii="Tahoma" w:hAnsi="Tahoma" w:cs="Tahoma"/>
          <w:color w:val="44546A"/>
          <w:sz w:val="24"/>
          <w:szCs w:val="24"/>
          <w:lang w:eastAsia="zh-CN"/>
        </w:rPr>
        <w:t xml:space="preserve">1 : </w:t>
      </w:r>
      <w:r>
        <w:rPr>
          <w:rFonts w:ascii="Tahoma" w:hAnsi="Tahoma" w:cs="Tahoma"/>
          <w:color w:val="44546A"/>
          <w:sz w:val="24"/>
          <w:szCs w:val="24"/>
          <w:cs/>
          <w:lang w:eastAsia="zh-CN"/>
        </w:rPr>
        <w:t xml:space="preserve">สำรองที่นั่งจ่าย </w:t>
      </w:r>
      <w:r>
        <w:rPr>
          <w:rFonts w:ascii="Tahoma" w:hAnsi="Tahoma" w:cs="Tahoma"/>
          <w:color w:val="44546A"/>
          <w:sz w:val="24"/>
          <w:szCs w:val="24"/>
          <w:lang w:eastAsia="zh-CN"/>
        </w:rPr>
        <w:t xml:space="preserve">20,000 </w:t>
      </w:r>
      <w:r>
        <w:rPr>
          <w:rFonts w:ascii="Tahoma" w:hAnsi="Tahoma" w:cs="Tahoma"/>
          <w:color w:val="44546A"/>
          <w:sz w:val="24"/>
          <w:szCs w:val="24"/>
          <w:cs/>
          <w:lang w:eastAsia="zh-CN"/>
        </w:rPr>
        <w:t>บาท</w:t>
      </w:r>
      <w:r>
        <w:rPr>
          <w:rFonts w:ascii="Tahoma" w:hAnsi="Tahoma" w:cs="Tahoma"/>
          <w:color w:val="44546A"/>
          <w:sz w:val="24"/>
          <w:szCs w:val="24"/>
          <w:lang w:eastAsia="zh-CN"/>
        </w:rPr>
        <w:t xml:space="preserve"> / </w:t>
      </w:r>
      <w:r>
        <w:rPr>
          <w:rFonts w:ascii="Tahoma" w:hAnsi="Tahoma" w:cs="Tahoma"/>
          <w:color w:val="44546A"/>
          <w:sz w:val="24"/>
          <w:szCs w:val="24"/>
          <w:cs/>
          <w:lang w:eastAsia="zh-CN"/>
        </w:rPr>
        <w:t xml:space="preserve">ท่าน </w:t>
      </w:r>
    </w:p>
    <w:p w14:paraId="4BE5C451" w14:textId="77777777" w:rsidR="00E46982" w:rsidRDefault="00E46982" w:rsidP="00E46982">
      <w:pPr>
        <w:spacing w:after="0"/>
        <w:rPr>
          <w:rFonts w:ascii="Tahoma" w:hAnsi="Tahoma" w:cs="Tahoma"/>
          <w:color w:val="44546A"/>
          <w:sz w:val="24"/>
          <w:szCs w:val="24"/>
          <w:lang w:eastAsia="zh-CN"/>
        </w:rPr>
      </w:pPr>
      <w:r>
        <w:rPr>
          <w:rFonts w:ascii="Tahoma" w:hAnsi="Tahoma" w:cs="Tahoma"/>
          <w:color w:val="44546A"/>
          <w:sz w:val="24"/>
          <w:szCs w:val="24"/>
          <w:cs/>
          <w:lang w:eastAsia="zh-CN"/>
        </w:rPr>
        <w:t xml:space="preserve">งวดที่ </w:t>
      </w:r>
      <w:r>
        <w:rPr>
          <w:rFonts w:ascii="Tahoma" w:hAnsi="Tahoma" w:cs="Tahoma"/>
          <w:color w:val="44546A"/>
          <w:sz w:val="24"/>
          <w:szCs w:val="24"/>
          <w:lang w:eastAsia="zh-CN"/>
        </w:rPr>
        <w:t xml:space="preserve">2 : </w:t>
      </w:r>
      <w:r>
        <w:rPr>
          <w:rFonts w:ascii="Tahoma" w:hAnsi="Tahoma" w:cs="Tahoma"/>
          <w:color w:val="44546A"/>
          <w:sz w:val="24"/>
          <w:szCs w:val="24"/>
          <w:cs/>
          <w:lang w:eastAsia="zh-CN"/>
        </w:rPr>
        <w:t xml:space="preserve">ชำระส่วนที่เหลือ </w:t>
      </w:r>
      <w:r>
        <w:rPr>
          <w:rFonts w:ascii="Tahoma" w:hAnsi="Tahoma" w:cs="Tahoma"/>
          <w:color w:val="44546A"/>
          <w:sz w:val="24"/>
          <w:szCs w:val="24"/>
          <w:lang w:eastAsia="zh-CN"/>
        </w:rPr>
        <w:t xml:space="preserve">30 </w:t>
      </w:r>
      <w:r>
        <w:rPr>
          <w:rFonts w:ascii="Tahoma" w:hAnsi="Tahoma" w:cs="Tahoma"/>
          <w:color w:val="44546A"/>
          <w:sz w:val="24"/>
          <w:szCs w:val="24"/>
          <w:cs/>
          <w:lang w:eastAsia="zh-CN"/>
        </w:rPr>
        <w:t>วัน ล่วงหน้าก่อนออกเดินทาง</w:t>
      </w:r>
    </w:p>
    <w:p w14:paraId="48A9299F" w14:textId="77777777" w:rsidR="00E46982" w:rsidRPr="004253D0" w:rsidRDefault="00E46982" w:rsidP="00E46982">
      <w:pPr>
        <w:spacing w:after="0" w:line="360" w:lineRule="exact"/>
        <w:ind w:left="1418" w:right="300" w:hanging="1418"/>
        <w:rPr>
          <w:rFonts w:ascii="Cordia New" w:eastAsia="Cordia New" w:hAnsi="Cordia New" w:cs="Cordia New"/>
          <w:sz w:val="32"/>
          <w:szCs w:val="32"/>
          <w:cs/>
          <w:lang w:eastAsia="ja-JP"/>
        </w:rPr>
      </w:pPr>
    </w:p>
    <w:p w14:paraId="1CAE9C92" w14:textId="77777777" w:rsidR="00E46982" w:rsidRDefault="005B42F0" w:rsidP="00E46982">
      <w:pPr>
        <w:spacing w:after="0" w:line="360" w:lineRule="exact"/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</w:pPr>
      <w:r>
        <w:rPr>
          <w:rFonts w:ascii="Tahoma" w:eastAsia="Cordia New" w:hAnsi="Tahoma" w:cs="Tahoma" w:hint="cs"/>
          <w:b/>
          <w:bCs/>
          <w:color w:val="002060"/>
          <w:sz w:val="24"/>
          <w:szCs w:val="24"/>
          <w:cs/>
          <w:lang w:eastAsia="ja-JP"/>
        </w:rPr>
        <w:t>ค่าใช้จ่าย</w:t>
      </w:r>
      <w:r w:rsidR="00E46982" w:rsidRPr="004253D0">
        <w:rPr>
          <w:rFonts w:ascii="Tahoma" w:eastAsia="Cordia New" w:hAnsi="Tahoma" w:cs="Tahoma"/>
          <w:b/>
          <w:bCs/>
          <w:color w:val="002060"/>
          <w:sz w:val="24"/>
          <w:szCs w:val="24"/>
          <w:cs/>
          <w:lang w:eastAsia="ja-JP"/>
        </w:rPr>
        <w:t>นี้รวม</w:t>
      </w:r>
      <w:r w:rsidR="00E46982" w:rsidRPr="004253D0"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  <w:tab/>
      </w:r>
    </w:p>
    <w:p w14:paraId="71B93E6A" w14:textId="77777777" w:rsidR="00E46982" w:rsidRPr="004253D0" w:rsidRDefault="00E46982" w:rsidP="00E46982">
      <w:pPr>
        <w:numPr>
          <w:ilvl w:val="0"/>
          <w:numId w:val="2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ค่าตั๋วเครื่องบินไป-กลับชั้นธรรมดา โดยสายการบินไทย</w:t>
      </w:r>
      <w:r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>สมายล์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>(</w:t>
      </w:r>
      <w:r>
        <w:rPr>
          <w:rFonts w:ascii="Tahoma" w:eastAsia="Cordia New" w:hAnsi="Tahoma" w:cs="Tahoma"/>
          <w:color w:val="002060"/>
          <w:sz w:val="24"/>
          <w:szCs w:val="24"/>
          <w:lang w:eastAsia="ja-JP"/>
        </w:rPr>
        <w:t>WE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)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รวมค่าภาษีสนามบิน</w:t>
      </w:r>
      <w:r w:rsidRPr="004253D0">
        <w:rPr>
          <w:rFonts w:ascii="Tahoma" w:eastAsia="SimHei" w:hAnsi="Tahoma" w:cs="Tahoma"/>
          <w:color w:val="002060"/>
          <w:sz w:val="24"/>
          <w:szCs w:val="24"/>
          <w:cs/>
          <w:lang w:eastAsia="ja-JP"/>
        </w:rPr>
        <w:t>ทุกแห่ง</w:t>
      </w:r>
    </w:p>
    <w:p w14:paraId="6A9C5D3E" w14:textId="77777777" w:rsidR="00E46982" w:rsidRPr="004253D0" w:rsidRDefault="00E46982" w:rsidP="00E46982">
      <w:pPr>
        <w:numPr>
          <w:ilvl w:val="0"/>
          <w:numId w:val="2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ผู้ใหญ่พักห้องละ 2 ท่าน หรือ 3 ท่าน (กรณีไม่ต้องการพักห้องเดี่ยว) ในโรงแรมที่ระบุในรายการ หรือ  โรงแรมในระดับเดียวกัน</w:t>
      </w:r>
    </w:p>
    <w:p w14:paraId="0BB213BB" w14:textId="77777777" w:rsidR="00E46982" w:rsidRPr="004253D0" w:rsidRDefault="00E46982" w:rsidP="00E46982">
      <w:pPr>
        <w:numPr>
          <w:ilvl w:val="0"/>
          <w:numId w:val="2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อาหารตามที่ระบุไว้ในรายการ</w:t>
      </w:r>
    </w:p>
    <w:p w14:paraId="49AB983E" w14:textId="77777777" w:rsidR="00E46982" w:rsidRPr="004253D0" w:rsidRDefault="00E46982" w:rsidP="00E46982">
      <w:pPr>
        <w:numPr>
          <w:ilvl w:val="0"/>
          <w:numId w:val="2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ค่าทัศนาจร ค่ารถรับส่งระหว่างสนามบินและโรงแรม</w:t>
      </w:r>
    </w:p>
    <w:p w14:paraId="56FC5BE9" w14:textId="77777777" w:rsidR="00E46982" w:rsidRPr="004253D0" w:rsidRDefault="00E46982" w:rsidP="00E46982">
      <w:pPr>
        <w:numPr>
          <w:ilvl w:val="0"/>
          <w:numId w:val="2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ค่าผ่านประตูเข้าชมสถานที่ต่าง ๆ</w:t>
      </w:r>
    </w:p>
    <w:p w14:paraId="2A5EEE3C" w14:textId="77777777" w:rsidR="00E46982" w:rsidRPr="004253D0" w:rsidRDefault="00E46982" w:rsidP="00E46982">
      <w:pPr>
        <w:numPr>
          <w:ilvl w:val="0"/>
          <w:numId w:val="2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ค่าวีซ่าออนไลน์เข้าอินเดีย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1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เดือน และเนปาล</w:t>
      </w:r>
      <w:r w:rsidR="00481AE6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15 </w:t>
      </w:r>
      <w:r w:rsidR="00481AE6"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>วัน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 สำหรับหนังสือเดินทางไทย </w:t>
      </w:r>
    </w:p>
    <w:p w14:paraId="16E63F8D" w14:textId="77777777" w:rsidR="00E46982" w:rsidRPr="004253D0" w:rsidRDefault="00E46982" w:rsidP="00E46982">
      <w:pPr>
        <w:numPr>
          <w:ilvl w:val="0"/>
          <w:numId w:val="26"/>
        </w:numPr>
        <w:spacing w:after="0" w:line="360" w:lineRule="exact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ค่าประกัน</w:t>
      </w:r>
      <w:r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>สุขภาพ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ระหว่างการเดินทาง</w:t>
      </w:r>
      <w:r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 xml:space="preserve"> ของไทยวิวัฒน์ประกันภัย แผน </w:t>
      </w:r>
      <w:r>
        <w:rPr>
          <w:rFonts w:ascii="Tahoma" w:eastAsia="Cordia New" w:hAnsi="Tahoma" w:cs="Tahoma"/>
          <w:color w:val="002060"/>
          <w:sz w:val="24"/>
          <w:szCs w:val="24"/>
          <w:lang w:eastAsia="ja-JP"/>
        </w:rPr>
        <w:t>Asia Silver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 เงื่อนไขตามกรมธรรม์ </w:t>
      </w:r>
    </w:p>
    <w:p w14:paraId="1A20D034" w14:textId="77777777" w:rsidR="00E46982" w:rsidRPr="004253D0" w:rsidRDefault="00E46982" w:rsidP="00E46982">
      <w:pPr>
        <w:numPr>
          <w:ilvl w:val="0"/>
          <w:numId w:val="26"/>
        </w:numPr>
        <w:spacing w:after="0" w:line="360" w:lineRule="exact"/>
        <w:ind w:right="-488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ค่าใช้จ่ายห้องพักและอาหารของพระวิทยากรที่อินเดีย ที่ให้ความรู้ตลอดการเดินทาง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</w:p>
    <w:p w14:paraId="77E01568" w14:textId="77777777" w:rsidR="00E46982" w:rsidRDefault="00E46982" w:rsidP="00E46982">
      <w:pPr>
        <w:spacing w:after="0" w:line="360" w:lineRule="exact"/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</w:pPr>
    </w:p>
    <w:p w14:paraId="6AA231A9" w14:textId="77777777" w:rsidR="005B42F0" w:rsidRDefault="005B42F0" w:rsidP="00E46982">
      <w:pPr>
        <w:spacing w:after="0" w:line="360" w:lineRule="exact"/>
        <w:ind w:left="1440" w:hanging="1440"/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</w:pPr>
      <w:r>
        <w:rPr>
          <w:rFonts w:ascii="Tahoma" w:eastAsia="Cordia New" w:hAnsi="Tahoma" w:cs="Tahoma" w:hint="cs"/>
          <w:b/>
          <w:bCs/>
          <w:color w:val="002060"/>
          <w:sz w:val="24"/>
          <w:szCs w:val="24"/>
          <w:cs/>
          <w:lang w:eastAsia="ja-JP"/>
        </w:rPr>
        <w:t>ค่าใช้จ่าย</w:t>
      </w:r>
      <w:r w:rsidR="00E46982" w:rsidRPr="004253D0">
        <w:rPr>
          <w:rFonts w:ascii="Tahoma" w:eastAsia="Cordia New" w:hAnsi="Tahoma" w:cs="Tahoma"/>
          <w:b/>
          <w:bCs/>
          <w:color w:val="002060"/>
          <w:sz w:val="24"/>
          <w:szCs w:val="24"/>
          <w:cs/>
          <w:lang w:eastAsia="ja-JP"/>
        </w:rPr>
        <w:t>นี้ไม่รวม</w:t>
      </w:r>
      <w:r w:rsidR="00E46982" w:rsidRPr="004253D0">
        <w:rPr>
          <w:rFonts w:ascii="Tahoma" w:eastAsia="Cordia New" w:hAnsi="Tahoma" w:cs="Tahoma"/>
          <w:b/>
          <w:bCs/>
          <w:color w:val="002060"/>
          <w:sz w:val="24"/>
          <w:szCs w:val="24"/>
          <w:lang w:eastAsia="ja-JP"/>
        </w:rPr>
        <w:tab/>
      </w:r>
    </w:p>
    <w:p w14:paraId="6B581C66" w14:textId="77777777" w:rsidR="00E46982" w:rsidRPr="004253D0" w:rsidRDefault="00E46982" w:rsidP="005B42F0">
      <w:pPr>
        <w:spacing w:after="0" w:line="360" w:lineRule="exact"/>
        <w:ind w:left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1.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ค่าหนังสือเดินทาง หรือ ต่ออายุหนังสือเดินทาง</w:t>
      </w:r>
    </w:p>
    <w:p w14:paraId="2E46667F" w14:textId="77777777" w:rsidR="00E46982" w:rsidRPr="004253D0" w:rsidRDefault="00E46982" w:rsidP="00E46982">
      <w:pPr>
        <w:spacing w:after="0" w:line="360" w:lineRule="exact"/>
        <w:ind w:left="1440" w:hanging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  <w:t>2. ค่าธรรมเนียมแจ้งเข้า-ออก, ค่าธรรมเนียมวีซ่าเข้าประเทศของบุคคลต่างด้าว (ถ้ามี)</w:t>
      </w:r>
    </w:p>
    <w:p w14:paraId="5DD6F046" w14:textId="77777777" w:rsidR="00E46982" w:rsidRDefault="00E46982" w:rsidP="00E46982">
      <w:pPr>
        <w:spacing w:after="0" w:line="360" w:lineRule="exact"/>
        <w:ind w:left="1440" w:hanging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ab/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3. ค่าใช้จ่ายส่วนตัว เช่น ค่าโทรศัพท์, โทรสาร, อินเตอร์เน็ต, ค่าซักรีด</w:t>
      </w:r>
    </w:p>
    <w:p w14:paraId="52FBAB4F" w14:textId="77777777" w:rsidR="006324ED" w:rsidRPr="004253D0" w:rsidRDefault="006324ED" w:rsidP="00E46982">
      <w:pPr>
        <w:spacing w:after="0" w:line="360" w:lineRule="exact"/>
        <w:ind w:left="1440" w:hanging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</w:p>
    <w:p w14:paraId="19CC9AFA" w14:textId="77777777" w:rsidR="00E46982" w:rsidRPr="004253D0" w:rsidRDefault="00E46982" w:rsidP="00E46982">
      <w:pPr>
        <w:spacing w:after="0" w:line="360" w:lineRule="exact"/>
        <w:ind w:left="1440" w:right="-300" w:hanging="1440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  <w:t xml:space="preserve">4. ค่าอาหาร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>–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 เครื่องดื่ม นอกเหนือจากรายการ, ค่ามินิบาร์และชมภาพยนตร์ช่องพิเศษภายในห้องพัก</w:t>
      </w:r>
    </w:p>
    <w:p w14:paraId="596231B9" w14:textId="77777777" w:rsidR="00E46982" w:rsidRPr="004253D0" w:rsidRDefault="00E46982" w:rsidP="00E46982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sz w:val="24"/>
          <w:szCs w:val="24"/>
          <w:cs/>
          <w:lang w:eastAsia="ja-JP"/>
        </w:rPr>
        <w:tab/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5. ค่าน้ำหนักกระเป๋าเกินพิกัด (สายการบินกำหนดให้ไม่เกินท่านละ 20 กก.)</w:t>
      </w:r>
    </w:p>
    <w:p w14:paraId="271A7C4C" w14:textId="77777777" w:rsidR="00E46982" w:rsidRPr="004253D0" w:rsidRDefault="00E46982" w:rsidP="00E46982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>6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>. ค่าใช้จ่ายอื่นๆ ที่ไม่ได้ระบุไว้ในรายการ และค่าเช่าอุปกรณ์กีฬาหรือชุดกีฬาทุกประเภท</w:t>
      </w:r>
    </w:p>
    <w:p w14:paraId="3E1F2D47" w14:textId="01E5E103" w:rsidR="00E46982" w:rsidRDefault="00E46982" w:rsidP="00E46982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cs/>
          <w:lang w:eastAsia="ja-JP"/>
        </w:rPr>
        <w:t>7. ค่าทิป</w:t>
      </w:r>
      <w:r w:rsidR="00EB480E">
        <w:rPr>
          <w:rFonts w:ascii="Tahoma" w:eastAsia="Cordia New" w:hAnsi="Tahoma" w:cs="Tahoma" w:hint="cs"/>
          <w:color w:val="002060"/>
          <w:sz w:val="24"/>
          <w:szCs w:val="24"/>
          <w:highlight w:val="yellow"/>
          <w:cs/>
          <w:lang w:eastAsia="ja-JP"/>
        </w:rPr>
        <w:t>ทีมงาน</w:t>
      </w:r>
      <w:r w:rsidR="00565F85">
        <w:rPr>
          <w:rFonts w:ascii="Tahoma" w:eastAsia="Cordia New" w:hAnsi="Tahoma" w:cs="Tahoma" w:hint="cs"/>
          <w:color w:val="002060"/>
          <w:sz w:val="24"/>
          <w:szCs w:val="24"/>
          <w:highlight w:val="yellow"/>
          <w:cs/>
          <w:lang w:eastAsia="ja-JP"/>
        </w:rPr>
        <w:t>ที่อินเดีย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cs/>
          <w:lang w:eastAsia="ja-JP"/>
        </w:rPr>
        <w:t>ตลอดทาง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lang w:eastAsia="ja-JP"/>
        </w:rPr>
        <w:t xml:space="preserve"> 1,000 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cs/>
          <w:lang w:eastAsia="ja-JP"/>
        </w:rPr>
        <w:t xml:space="preserve">บาท ต่อผู้เดินทาง 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lang w:eastAsia="ja-JP"/>
        </w:rPr>
        <w:t xml:space="preserve">1 </w:t>
      </w:r>
      <w:r w:rsidRPr="005B42F0">
        <w:rPr>
          <w:rFonts w:ascii="Tahoma" w:eastAsia="Cordia New" w:hAnsi="Tahoma" w:cs="Tahoma"/>
          <w:color w:val="002060"/>
          <w:sz w:val="24"/>
          <w:szCs w:val="24"/>
          <w:highlight w:val="yellow"/>
          <w:cs/>
          <w:lang w:eastAsia="ja-JP"/>
        </w:rPr>
        <w:t>คน</w:t>
      </w:r>
    </w:p>
    <w:p w14:paraId="2EC69696" w14:textId="38BC9562" w:rsidR="00565F85" w:rsidRPr="004253D0" w:rsidRDefault="00565F85" w:rsidP="00E46982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</w:pPr>
      <w:r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ab/>
      </w:r>
      <w:r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8. </w:t>
      </w:r>
      <w:r>
        <w:rPr>
          <w:rFonts w:ascii="Tahoma" w:eastAsia="Cordia New" w:hAnsi="Tahoma" w:cs="Tahoma" w:hint="cs"/>
          <w:color w:val="002060"/>
          <w:sz w:val="24"/>
          <w:szCs w:val="24"/>
          <w:cs/>
          <w:lang w:eastAsia="ja-JP"/>
        </w:rPr>
        <w:t>ค่าทิปหัวหน้าทัวร์จากเมืองไทย (แล้วแต่ความพอใจของท่าน)</w:t>
      </w:r>
    </w:p>
    <w:p w14:paraId="4D18C313" w14:textId="70232D27" w:rsidR="00E46982" w:rsidRDefault="00E46982" w:rsidP="00E46982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ab/>
      </w:r>
      <w:r w:rsidR="00565F85">
        <w:rPr>
          <w:rFonts w:ascii="Tahoma" w:eastAsia="Cordia New" w:hAnsi="Tahoma" w:cs="Tahoma"/>
          <w:color w:val="002060"/>
          <w:sz w:val="24"/>
          <w:szCs w:val="24"/>
          <w:lang w:eastAsia="ja-JP"/>
        </w:rPr>
        <w:t>9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.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ค่าภาษีมูลค่าเพิ่ม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7% </w:t>
      </w:r>
      <w:r w:rsidRPr="004253D0">
        <w:rPr>
          <w:rFonts w:ascii="Tahoma" w:eastAsia="Cordia New" w:hAnsi="Tahoma" w:cs="Tahoma"/>
          <w:color w:val="002060"/>
          <w:sz w:val="24"/>
          <w:szCs w:val="24"/>
          <w:cs/>
          <w:lang w:eastAsia="ja-JP"/>
        </w:rPr>
        <w:t xml:space="preserve">และ หัก ณ ที่จ่าย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>3%</w:t>
      </w:r>
    </w:p>
    <w:p w14:paraId="4A009847" w14:textId="77777777" w:rsidR="005B42F0" w:rsidRPr="00B12330" w:rsidRDefault="005B42F0" w:rsidP="00E46982">
      <w:pPr>
        <w:spacing w:after="0" w:line="360" w:lineRule="exact"/>
        <w:ind w:left="1440" w:hanging="1440"/>
        <w:jc w:val="thaiDistribute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</w:p>
    <w:p w14:paraId="13DEB69C" w14:textId="77777777" w:rsidR="00E46982" w:rsidRPr="00916E2E" w:rsidRDefault="00E46982" w:rsidP="00E46982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กรณียกเลิก</w:t>
      </w:r>
      <w:r w:rsidRPr="00916E2E">
        <w:rPr>
          <w:rFonts w:ascii="Tahoma" w:hAnsi="Tahoma" w:cs="Tahoma"/>
          <w:b/>
          <w:bCs/>
          <w:color w:val="002060"/>
          <w:sz w:val="24"/>
          <w:szCs w:val="24"/>
          <w:lang w:eastAsia="zh-CN"/>
        </w:rPr>
        <w:t> </w:t>
      </w:r>
    </w:p>
    <w:p w14:paraId="621037D7" w14:textId="77777777" w:rsidR="00E46982" w:rsidRPr="00F71288" w:rsidRDefault="00E46982" w:rsidP="00E46982">
      <w:pPr>
        <w:numPr>
          <w:ilvl w:val="0"/>
          <w:numId w:val="24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แจ้งยกเลิกตั้งแต่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45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วัน ก่อนเดินทาง ชำระ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ท่านละ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5,000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บาท</w:t>
      </w:r>
    </w:p>
    <w:p w14:paraId="233B23A6" w14:textId="77777777" w:rsidR="00E46982" w:rsidRDefault="00E46982" w:rsidP="00E46982">
      <w:pPr>
        <w:numPr>
          <w:ilvl w:val="0"/>
          <w:numId w:val="24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แจ้ง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ยกเลิกเดินทาง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30–44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วัน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ชำระท่านละ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10,000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บาท</w:t>
      </w:r>
    </w:p>
    <w:p w14:paraId="2ED36A67" w14:textId="77777777" w:rsidR="00E46982" w:rsidRPr="00F71288" w:rsidRDefault="00E46982" w:rsidP="00E46982">
      <w:pPr>
        <w:numPr>
          <w:ilvl w:val="0"/>
          <w:numId w:val="24"/>
        </w:numPr>
        <w:spacing w:after="0"/>
        <w:rPr>
          <w:rFonts w:ascii="Tahoma" w:hAnsi="Tahoma" w:cs="Tahoma"/>
          <w:color w:val="002060"/>
          <w:sz w:val="24"/>
          <w:szCs w:val="24"/>
          <w:cs/>
          <w:lang w:eastAsia="zh-CN"/>
        </w:rPr>
      </w:pP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แจ้งยกเลิกเดินทาง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15-29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วัน ก่อนการเดินทาง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 ชำระ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ท่านละ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20,000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บาท</w:t>
      </w:r>
    </w:p>
    <w:p w14:paraId="7FA5B5C0" w14:textId="77777777" w:rsidR="00E46982" w:rsidRPr="00916E2E" w:rsidRDefault="00E46982" w:rsidP="00E46982">
      <w:pPr>
        <w:numPr>
          <w:ilvl w:val="0"/>
          <w:numId w:val="24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แจ้งยกเลิกเดินทาง 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0-14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วัน ก่อนการเดินทาง 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ชำระ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 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100 %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ของราคาทัวร์</w:t>
      </w:r>
    </w:p>
    <w:p w14:paraId="133A79C5" w14:textId="77777777" w:rsidR="00E46982" w:rsidRDefault="00E46982" w:rsidP="00E46982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lastRenderedPageBreak/>
        <w:t>***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หากมีการยกเลิกการจองทัวร์ หลังจากยื่นวีซ่าเรียบร้อยแล้วบริษัทของสงวนสิทธิ์ในการนำพาสปอร์ตไปยกเลิกวีซ่าในทุกกรณี ไม่ว่าค่าใช่จ่ายในการยื่นวีซ่าจะรวมหรือแยกจากรายการทัวร์ก็ตาม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 </w:t>
      </w:r>
    </w:p>
    <w:p w14:paraId="455E2726" w14:textId="77777777" w:rsidR="005B42F0" w:rsidRPr="00916E2E" w:rsidRDefault="005B42F0" w:rsidP="00E46982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4810B991" w14:textId="77777777" w:rsidR="00E46982" w:rsidRDefault="00E46982" w:rsidP="00E46982">
      <w:pPr>
        <w:spacing w:after="0"/>
        <w:rPr>
          <w:rFonts w:ascii="Tahoma" w:hAnsi="Tahoma" w:cs="Tahoma"/>
          <w:b/>
          <w:bCs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ยกเลิกช่วงเทศกาล</w:t>
      </w:r>
      <w:r w:rsidRPr="00916E2E">
        <w:rPr>
          <w:rFonts w:ascii="Tahoma" w:hAnsi="Tahoma" w:cs="Tahoma"/>
          <w:b/>
          <w:bCs/>
          <w:color w:val="002060"/>
          <w:sz w:val="24"/>
          <w:szCs w:val="24"/>
          <w:lang w:eastAsia="zh-CN"/>
        </w:rPr>
        <w:t> </w:t>
      </w:r>
    </w:p>
    <w:p w14:paraId="44ABC492" w14:textId="77777777" w:rsidR="00E46982" w:rsidRPr="00F71288" w:rsidRDefault="00E46982" w:rsidP="00E46982">
      <w:pPr>
        <w:numPr>
          <w:ilvl w:val="0"/>
          <w:numId w:val="24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แจ้งยกเลิกตั้งแต่ 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60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วัน ก่อนเดินทาง ชำระ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ท่านละ 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5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,000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บาท</w:t>
      </w:r>
    </w:p>
    <w:p w14:paraId="0CA0E72A" w14:textId="77777777" w:rsidR="00E46982" w:rsidRDefault="00E46982" w:rsidP="00E46982">
      <w:pPr>
        <w:numPr>
          <w:ilvl w:val="0"/>
          <w:numId w:val="24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แจ้ง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ยกเลิกเดินทาง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45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>–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59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วัน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ชำระท่านละ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10,000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บาท</w:t>
      </w:r>
    </w:p>
    <w:p w14:paraId="13D0ECBC" w14:textId="77777777" w:rsidR="00E46982" w:rsidRPr="00F71288" w:rsidRDefault="00E46982" w:rsidP="00E46982">
      <w:pPr>
        <w:numPr>
          <w:ilvl w:val="0"/>
          <w:numId w:val="24"/>
        </w:numPr>
        <w:spacing w:after="0"/>
        <w:rPr>
          <w:rFonts w:ascii="Tahoma" w:hAnsi="Tahoma" w:cs="Tahoma"/>
          <w:color w:val="002060"/>
          <w:sz w:val="24"/>
          <w:szCs w:val="24"/>
          <w:cs/>
          <w:lang w:eastAsia="zh-CN"/>
        </w:rPr>
      </w:pP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แจ้งยกเลิกเดินทาง 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30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>-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44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F71288">
        <w:rPr>
          <w:rFonts w:ascii="Tahoma" w:hAnsi="Tahoma" w:cs="Tahoma"/>
          <w:color w:val="002060"/>
          <w:sz w:val="24"/>
          <w:szCs w:val="24"/>
          <w:cs/>
          <w:lang w:eastAsia="zh-CN"/>
        </w:rPr>
        <w:t>วัน ก่อนการเดินทาง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 xml:space="preserve"> ชำระ </w:t>
      </w:r>
      <w:r w:rsidRPr="00F71288">
        <w:rPr>
          <w:rFonts w:ascii="Tahoma" w:hAnsi="Tahoma" w:cs="Tahoma"/>
          <w:color w:val="002060"/>
          <w:sz w:val="24"/>
          <w:szCs w:val="24"/>
          <w:lang w:eastAsia="zh-CN"/>
        </w:rPr>
        <w:t xml:space="preserve">20,000 </w:t>
      </w:r>
      <w:r w:rsidRPr="00F71288"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บาท</w:t>
      </w:r>
    </w:p>
    <w:p w14:paraId="51169DCC" w14:textId="77777777" w:rsidR="00E46982" w:rsidRPr="00916E2E" w:rsidRDefault="00E46982" w:rsidP="00E46982">
      <w:pPr>
        <w:numPr>
          <w:ilvl w:val="0"/>
          <w:numId w:val="24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แจ้งยกเลิกเดินทาง 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0-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29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วัน ก่อนการเดินทาง 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ชำระ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 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100 %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ของราคาทัวร์</w:t>
      </w:r>
    </w:p>
    <w:p w14:paraId="6BB0691B" w14:textId="77777777" w:rsidR="00E46982" w:rsidRDefault="00E46982" w:rsidP="00E46982">
      <w:pPr>
        <w:spacing w:after="0" w:line="360" w:lineRule="exact"/>
        <w:ind w:right="-25"/>
        <w:jc w:val="center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3"/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t xml:space="preserve"> </w:t>
      </w:r>
      <w:r w:rsidRPr="004253D0">
        <w:rPr>
          <w:rFonts w:ascii="Tahoma" w:eastAsia="Cordia New" w:hAnsi="Tahoma" w:cs="Tahoma"/>
          <w:color w:val="002060"/>
          <w:sz w:val="24"/>
          <w:szCs w:val="24"/>
          <w:lang w:eastAsia="ja-JP"/>
        </w:rPr>
        <w:sym w:font="Wingdings" w:char="F076"/>
      </w:r>
    </w:p>
    <w:p w14:paraId="69BD3461" w14:textId="77777777" w:rsidR="005B42F0" w:rsidRPr="00B12330" w:rsidRDefault="005B42F0" w:rsidP="00E46982">
      <w:pPr>
        <w:spacing w:after="0" w:line="360" w:lineRule="exact"/>
        <w:ind w:right="-25"/>
        <w:jc w:val="center"/>
        <w:rPr>
          <w:rFonts w:ascii="Tahoma" w:eastAsia="Cordia New" w:hAnsi="Tahoma" w:cs="Tahoma"/>
          <w:color w:val="002060"/>
          <w:sz w:val="24"/>
          <w:szCs w:val="24"/>
          <w:lang w:eastAsia="ja-JP"/>
        </w:rPr>
      </w:pPr>
    </w:p>
    <w:p w14:paraId="1A8F6BF2" w14:textId="77777777" w:rsidR="00E46982" w:rsidRPr="00916E2E" w:rsidRDefault="00E46982" w:rsidP="00E46982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แจ้งเพื่อทราบ</w:t>
      </w:r>
    </w:p>
    <w:p w14:paraId="0B2CDC50" w14:textId="77777777" w:rsidR="00E46982" w:rsidRPr="00916E2E" w:rsidRDefault="00E46982" w:rsidP="00E46982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♣    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กรณีเดินทางโดยลูกค้าจัดการตั๋วเครื่องบินเอง (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Land Only) *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ในกรณีลูกค้าดำเนินการเรื่องตั๋วเครื่องบินเองและมาเที่ยวร่วมกับคณะ (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Join Tour)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ลูกค้าต้องดำเนินการมาพบคณะทัวร์ด้วยตัวเอง และต้องรับผิดชอบค่าใช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้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จ่ายในการมาพบคณะใหญ่ด้วยตัวเอง รวมถึงหากกรณีเที่ยวบินของคณะใหญ่เกิดความล่าช้าหรือยกเลิก เที่ยวบินอันด้วยสาเหตุใดๆก็ตาม</w:t>
      </w:r>
    </w:p>
    <w:p w14:paraId="530CA1C8" w14:textId="77777777" w:rsidR="00E46982" w:rsidRPr="00916E2E" w:rsidRDefault="00E46982" w:rsidP="00E46982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เงื่อนไขการเดินทาง</w:t>
      </w:r>
    </w:p>
    <w:p w14:paraId="26A762C1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7E844B91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บริษัทขอสงวนสิทธิ์ที่จะเลื่อนการเดินทางในกรณีที่มีผู้ร่วมคณะไม่ถึง </w:t>
      </w:r>
      <w:r>
        <w:rPr>
          <w:rFonts w:ascii="Tahoma" w:hAnsi="Tahoma" w:cs="Tahoma"/>
          <w:color w:val="002060"/>
          <w:sz w:val="24"/>
          <w:szCs w:val="24"/>
          <w:lang w:eastAsia="zh-CN"/>
        </w:rPr>
        <w:t>2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0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ท่าน หรือตามที่บริษัทฯ กำหนด</w:t>
      </w:r>
    </w:p>
    <w:p w14:paraId="3454087D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หลังจากได้สารองที่นั่งบนเครื่อง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16D68558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บริษัทฯ ไม่รับผิดชอบค่าเสียหายในเหตุการณ์ที่เกิดจากสายการบิน ภัยธรรมชาติ 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,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การถูกทำร้าย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,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การสูญหาย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,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ความล่าช้า หรือจากอุบัติเหตุต่างๆ</w:t>
      </w:r>
    </w:p>
    <w:p w14:paraId="3EC643F4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 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หากท่านยกเลิกก่อนรายการท่องเที่ยวจะสิ้นสุดลง ทางบริษัทฯ จะถือว่าท่านสละสิทธิ์และจะไม่รับผิดชอบค่าบริการที่ท่านได้ชำระไว้แล้วไม่ว่ากรณีใดๆ ทั้งสิ้น</w:t>
      </w:r>
    </w:p>
    <w:p w14:paraId="5729D050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 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7A2983BF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25B02BCD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การบริการจากสายการบินบริษัทฯขนส่ง หรือ หน่วยงานที่ให้บริการ บริษัทฯจะดาเนินโดยสุดความสามารถที่จะจัดบริการทัวร์อื่นทดแทนให้ แต่จะไม่คืนเงินให้สาหรับค่าบริการนั้นๆ</w:t>
      </w:r>
    </w:p>
    <w:p w14:paraId="728D2339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 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B8D340D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</w:p>
    <w:p w14:paraId="63129164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lastRenderedPageBreak/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และเงินมัดจาคืน ไม่ว่ากรณีใดๆ ทั้งสิ้น</w:t>
      </w:r>
    </w:p>
    <w:p w14:paraId="5A608BC8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> 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มิเช่นนั้นทางบริษัทฯ จะไม่รับผิดชอบค่าใช้จ่ายใดๆ ทั้งสิ้น</w:t>
      </w:r>
    </w:p>
    <w:p w14:paraId="44DF6B6C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เจ็บป่วยจนไม่สามารถเดินทางได้ซึ่งจะต้องมีใบรับรองแพทย์จากโรงพยาบาลรับรองบริษัทฯจะพิจารณาเลื่อนการเดินทางของท่านไปยังคณะต่อไปแต่ทั้งนี้ท่านจะต้องเสียค่าใช้จ่ายที่ไม่สามารถเรียกคืนได้ เช่นค่าตั๋วเครื่องบินค่าห้อง ค่าธรรมเนียมวีซ่าตามที่สถานทูตฯ เรียกเก็บ และค่าใช้จ่ายอื่นๆที่เกิดขึ้นตามจริง ในกรณีที่ไม่สามารถเดินทางได้</w:t>
      </w:r>
    </w:p>
    <w:p w14:paraId="4A28DA10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กรณียื่นวีซ่าแล้วไม่ได้รับการอนุมัติวีซ่าจากทางสถานทูต (วีซ่าไม่ผ่าน) และท่านได้ช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ำ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ระค่าทัวร์หรือมัดจ</w:t>
      </w:r>
      <w:r>
        <w:rPr>
          <w:rFonts w:ascii="Tahoma" w:hAnsi="Tahoma" w:cs="Tahoma" w:hint="cs"/>
          <w:color w:val="002060"/>
          <w:sz w:val="24"/>
          <w:szCs w:val="24"/>
          <w:cs/>
          <w:lang w:eastAsia="zh-CN"/>
        </w:rPr>
        <w:t>ำ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มาแล้ว ทางบริษัทฯ คืนค่าทัวร์หรือมัดจำให้ แต่ทางบริษัทขอสงวนสิทธิ์ในการหักค่าบริการยื่นวีซ่า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,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ค่าวีซ่า และค่าใช้จ่ายบางส่วนที่เกิดขึ้นจริงเป็นกรณีไป (อาทิ กรณีออกตั๋วเครื่องบินไปแล้ว หรือได้ชาระค่าบริการในส่วนของทางเมืองนอกเช่น โรงแรม ฯลฯ ไปแล้ว) ทางบริษัทขอสงวนสิทธิ์ในการหักเก็บค่าใช้จ่ายจริงที่เกิดขึ้นแล้วกับท่านเป็นกรณีไป</w:t>
      </w:r>
    </w:p>
    <w:p w14:paraId="1C426AC3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กรณีวีซ่าผ่านแล้ว แจ้งยกเลิกก่อนหรือหลังออกตั๋วโดยสาร บริษัทฯ ขอสงวนสิทธิ์ในการ ไม่คืนค่าทัวร์ทั้งหมด</w:t>
      </w:r>
    </w:p>
    <w:p w14:paraId="3B06713D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กรณีวีซ่าผ่านแล้ว แต่กรุ๊ปออกเดินทางไม่ได้ เนื่องจากผู้เดินทางท่านอื่นในกลุ่มโดนปฏิเสธวีซ่า หรือไม่ว่าด้วยสาเหตุใดๆก็ตาม ทางบริษัทขอสงวนสิทธิ์ในการหักเก็บค่าใช้จ่ายจริงที่เกิดขึ้นแล้วกับท่านเป็นกรณีไป</w:t>
      </w:r>
    </w:p>
    <w:p w14:paraId="0133060F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</w:p>
    <w:p w14:paraId="1D7C1936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 xml:space="preserve">ทางบริษัทขอสงวนสิทธิ์ราคานี้เฉพาะนักท่องเที่ยวชาวไทยและท่องเที่ยวเป็นหมู่คณะแบบ 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Join Tour </w:t>
      </w: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เท่านั้น กรณีต้องการตัดกรุ๊ปเหมาโปรดสอบถามทางบริษัทอีกครั้ง</w:t>
      </w:r>
      <w:r w:rsidRPr="00916E2E">
        <w:rPr>
          <w:rFonts w:ascii="Tahoma" w:hAnsi="Tahoma" w:cs="Tahoma"/>
          <w:color w:val="002060"/>
          <w:sz w:val="24"/>
          <w:szCs w:val="24"/>
          <w:lang w:eastAsia="zh-CN"/>
        </w:rPr>
        <w:t xml:space="preserve"> </w:t>
      </w:r>
      <w:r w:rsidRPr="00916E2E">
        <w:rPr>
          <w:rFonts w:ascii="Tahoma" w:hAnsi="Tahoma" w:cs="Tahoma"/>
          <w:b/>
          <w:bCs/>
          <w:color w:val="002060"/>
          <w:sz w:val="24"/>
          <w:szCs w:val="24"/>
          <w:cs/>
          <w:lang w:eastAsia="zh-CN"/>
        </w:rPr>
        <w:t>หากเป็นนักท่องเที่ยวชาวต่างชาติ หรือ พระสงฆ์ โปรดสอบถามทางบริษัทอีกครั้ง</w:t>
      </w:r>
    </w:p>
    <w:p w14:paraId="3CDFE317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ในกรณีที่ลูกค้าต้องออกตั๋วโดยสารภายในประเทศกรุณาติดต่อเจ้าหน้าที่ของบริษัทฯก่อนทุกครั้งมีเช่นนั้นทางบริษัทฯจะ ไม่รับผิดชอบค่าใช้จ่ายใดๆทั้งสิ้น</w:t>
      </w:r>
    </w:p>
    <w:p w14:paraId="7417D0B7" w14:textId="77777777" w:rsidR="00E46982" w:rsidRPr="00916E2E" w:rsidRDefault="00E46982" w:rsidP="00E46982">
      <w:pPr>
        <w:numPr>
          <w:ilvl w:val="0"/>
          <w:numId w:val="25"/>
        </w:num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 w:rsidRPr="00916E2E">
        <w:rPr>
          <w:rFonts w:ascii="Tahoma" w:hAnsi="Tahoma" w:cs="Tahoma"/>
          <w:color w:val="002060"/>
          <w:sz w:val="24"/>
          <w:szCs w:val="24"/>
          <w:cs/>
          <w:lang w:eastAsia="zh-CN"/>
        </w:rPr>
        <w:t>หากมีการยกเลิกการจองทัวร์หลังได้ทำการยื่นวีซ่าเรียบร้อยแล้วบริษัทขอสงวนสิทธิ์ในการนำเล่มพาสปอร์ตไปยกเลิกวีซ่าในทุกกรณีไม่ว่าค่าใช้จ่ายในการยื่นวีซ่าจะรวมหรือแยกจากรายการทัวร์ก็ตาม</w:t>
      </w:r>
    </w:p>
    <w:p w14:paraId="50AEFF74" w14:textId="77777777" w:rsidR="00E46982" w:rsidRDefault="00E46982" w:rsidP="00E46982">
      <w:pPr>
        <w:spacing w:after="0" w:line="360" w:lineRule="exact"/>
        <w:jc w:val="both"/>
        <w:rPr>
          <w:rFonts w:ascii="Tahoma" w:eastAsia="Cordia New" w:hAnsi="Tahoma" w:cs="Tahoma"/>
          <w:sz w:val="24"/>
          <w:szCs w:val="24"/>
          <w:lang w:eastAsia="ja-JP"/>
        </w:rPr>
      </w:pPr>
    </w:p>
    <w:p w14:paraId="648AF276" w14:textId="77777777" w:rsidR="00BD7DC5" w:rsidRDefault="00BD7DC5" w:rsidP="00E46982">
      <w:pPr>
        <w:spacing w:after="0" w:line="360" w:lineRule="exact"/>
        <w:jc w:val="both"/>
        <w:rPr>
          <w:rFonts w:ascii="Tahoma" w:eastAsia="Cordia New" w:hAnsi="Tahoma" w:cs="Tahoma"/>
          <w:sz w:val="24"/>
          <w:szCs w:val="24"/>
          <w:lang w:eastAsia="ja-JP"/>
        </w:rPr>
      </w:pPr>
    </w:p>
    <w:p w14:paraId="4184733B" w14:textId="77777777" w:rsidR="005B42F0" w:rsidRDefault="005B42F0" w:rsidP="00E46982">
      <w:pPr>
        <w:spacing w:after="0" w:line="360" w:lineRule="exact"/>
        <w:jc w:val="both"/>
        <w:rPr>
          <w:rFonts w:ascii="Tahoma" w:eastAsia="Cordia New" w:hAnsi="Tahoma" w:cs="Tahoma"/>
          <w:sz w:val="24"/>
          <w:szCs w:val="24"/>
          <w:lang w:eastAsia="ja-JP"/>
        </w:rPr>
      </w:pPr>
    </w:p>
    <w:p w14:paraId="7419FB04" w14:textId="77777777" w:rsidR="00EB480E" w:rsidRDefault="00EB480E" w:rsidP="00E46982">
      <w:pPr>
        <w:spacing w:after="0" w:line="360" w:lineRule="exact"/>
        <w:jc w:val="both"/>
        <w:rPr>
          <w:rFonts w:ascii="Tahoma" w:eastAsia="Cordia New" w:hAnsi="Tahoma" w:cs="Tahoma"/>
          <w:sz w:val="24"/>
          <w:szCs w:val="24"/>
          <w:lang w:eastAsia="ja-JP"/>
        </w:rPr>
      </w:pPr>
    </w:p>
    <w:p w14:paraId="0B2C18B4" w14:textId="77777777" w:rsidR="00EB480E" w:rsidRDefault="00EB480E" w:rsidP="00E46982">
      <w:pPr>
        <w:spacing w:after="0" w:line="360" w:lineRule="exact"/>
        <w:jc w:val="both"/>
        <w:rPr>
          <w:rFonts w:ascii="Tahoma" w:eastAsia="Cordia New" w:hAnsi="Tahoma" w:cs="Tahoma"/>
          <w:sz w:val="24"/>
          <w:szCs w:val="24"/>
          <w:lang w:eastAsia="ja-JP"/>
        </w:rPr>
      </w:pPr>
    </w:p>
    <w:p w14:paraId="3008E6EB" w14:textId="77777777" w:rsidR="00E46982" w:rsidRPr="004253D0" w:rsidRDefault="00E46982" w:rsidP="00E46982">
      <w:pPr>
        <w:shd w:val="clear" w:color="auto" w:fill="FFFF00"/>
        <w:spacing w:after="0" w:line="240" w:lineRule="auto"/>
        <w:ind w:right="17"/>
        <w:rPr>
          <w:rFonts w:ascii="Tahoma" w:eastAsia="SimSun" w:hAnsi="Tahoma" w:cs="Tahoma"/>
          <w:b/>
          <w:bCs/>
          <w:sz w:val="24"/>
          <w:szCs w:val="24"/>
          <w:lang w:eastAsia="ja-JP"/>
        </w:rPr>
      </w:pPr>
      <w:r w:rsidRPr="004253D0">
        <w:rPr>
          <w:rFonts w:ascii="Tahoma" w:eastAsia="SimSun" w:hAnsi="Tahoma" w:cs="Tahoma"/>
          <w:b/>
          <w:bCs/>
          <w:sz w:val="24"/>
          <w:szCs w:val="24"/>
          <w:cs/>
          <w:lang w:eastAsia="ja-JP"/>
        </w:rPr>
        <w:t xml:space="preserve">เอกสารประกอบการยื่นวีซ่าท่องเที่ยวอินเดียแบบออนไลน์ </w:t>
      </w:r>
      <w:r w:rsidRPr="004253D0">
        <w:rPr>
          <w:rFonts w:ascii="Tahoma" w:eastAsia="SimSun" w:hAnsi="Tahoma" w:cs="Tahoma"/>
          <w:b/>
          <w:bCs/>
          <w:color w:val="FF0000"/>
          <w:sz w:val="24"/>
          <w:szCs w:val="24"/>
          <w:cs/>
          <w:lang w:eastAsia="ja-JP"/>
        </w:rPr>
        <w:t>ไม่ต้องมาแสดงตัว</w:t>
      </w:r>
    </w:p>
    <w:p w14:paraId="608F8D00" w14:textId="77777777" w:rsidR="00E46982" w:rsidRPr="004253D0" w:rsidRDefault="00E46982" w:rsidP="00E46982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rPr>
          <w:rFonts w:ascii="Tahoma" w:eastAsia="SimSun" w:hAnsi="Tahoma" w:cs="Tahoma"/>
          <w:sz w:val="24"/>
          <w:szCs w:val="24"/>
          <w:lang w:eastAsia="ja-JP"/>
        </w:rPr>
      </w:pP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>รูปถ่ายสี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 (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ถ่ายมาไม่เกิน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3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เดือน ขนาด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2×2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นิ้ว) 1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>รูป พื้นหลังสีขาว ไม่สวมแว่นตาหรือเครื่องประดับ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,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ไม่ใส่ชุดข้าราชการหรือเครื่องแบบใดๆ </w:t>
      </w:r>
    </w:p>
    <w:p w14:paraId="7E212BB6" w14:textId="77777777" w:rsidR="00E46982" w:rsidRPr="004253D0" w:rsidRDefault="00E46982" w:rsidP="00E46982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 w:right="17"/>
        <w:rPr>
          <w:rFonts w:ascii="Tahoma" w:eastAsia="SimSun" w:hAnsi="Tahoma" w:cs="Tahoma"/>
          <w:sz w:val="24"/>
          <w:szCs w:val="24"/>
          <w:lang w:eastAsia="ja-JP"/>
        </w:rPr>
      </w:pP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สำเนาหนังสือเดินทางมีอายุมากกว่า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6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เดือน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 </w:t>
      </w:r>
    </w:p>
    <w:p w14:paraId="5996E8D7" w14:textId="77777777" w:rsidR="00E46982" w:rsidRPr="004253D0" w:rsidRDefault="00E46982" w:rsidP="00E46982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 w:right="17"/>
        <w:rPr>
          <w:rFonts w:ascii="Tahoma" w:eastAsia="SimSun" w:hAnsi="Tahoma" w:cs="Tahoma"/>
          <w:sz w:val="24"/>
          <w:szCs w:val="24"/>
          <w:lang w:eastAsia="ja-JP"/>
        </w:rPr>
      </w:pP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สำเนาบัตรประชาชน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1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>ชุด</w:t>
      </w:r>
    </w:p>
    <w:p w14:paraId="0D6F6689" w14:textId="77777777" w:rsidR="00E46982" w:rsidRPr="004253D0" w:rsidRDefault="00E46982" w:rsidP="00E46982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 w:right="17"/>
        <w:rPr>
          <w:rFonts w:ascii="Tahoma" w:eastAsia="SimSun" w:hAnsi="Tahoma" w:cs="Tahoma"/>
          <w:sz w:val="24"/>
          <w:szCs w:val="24"/>
          <w:lang w:eastAsia="ja-JP"/>
        </w:rPr>
      </w:pP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สำเนาทะเบียนบ้าน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1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>ชุด</w:t>
      </w:r>
    </w:p>
    <w:p w14:paraId="05BD54DD" w14:textId="77777777" w:rsidR="00E46982" w:rsidRPr="004253D0" w:rsidRDefault="00E46982" w:rsidP="00E46982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rPr>
          <w:rFonts w:ascii="Tahoma" w:eastAsia="SimSun" w:hAnsi="Tahoma" w:cs="Tahoma"/>
          <w:sz w:val="24"/>
          <w:szCs w:val="24"/>
          <w:lang w:eastAsia="ja-JP"/>
        </w:rPr>
      </w:pP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>ถ้าเป็นเด็กอายุต่ำกว่า 15 ปี ใช้สำเนาสูติบัตรและบัตรประชาชน</w:t>
      </w:r>
    </w:p>
    <w:p w14:paraId="4B6D5383" w14:textId="77777777" w:rsidR="00E46982" w:rsidRPr="004253D0" w:rsidRDefault="00E46982" w:rsidP="00E46982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 w:right="17"/>
        <w:rPr>
          <w:rFonts w:ascii="Tahoma" w:eastAsia="SimSun" w:hAnsi="Tahoma" w:cs="Tahoma"/>
          <w:sz w:val="24"/>
          <w:szCs w:val="24"/>
          <w:lang w:eastAsia="ja-JP"/>
        </w:rPr>
      </w:pP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 xml:space="preserve">สำเนาหน้าวีซ่าที่เคยเดินทางไปประเทศอินเดีย 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1 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>ชุด</w:t>
      </w:r>
      <w:r w:rsidRPr="004253D0">
        <w:rPr>
          <w:rFonts w:ascii="Tahoma" w:eastAsia="SimSun" w:hAnsi="Tahoma" w:cs="Tahoma"/>
          <w:sz w:val="24"/>
          <w:szCs w:val="24"/>
          <w:lang w:eastAsia="ja-JP"/>
        </w:rPr>
        <w:t xml:space="preserve"> (</w:t>
      </w:r>
      <w:r w:rsidRPr="004253D0">
        <w:rPr>
          <w:rFonts w:ascii="Tahoma" w:eastAsia="SimSun" w:hAnsi="Tahoma" w:cs="Tahoma"/>
          <w:sz w:val="24"/>
          <w:szCs w:val="24"/>
          <w:cs/>
          <w:lang w:eastAsia="ja-JP"/>
        </w:rPr>
        <w:t>หากมี)</w:t>
      </w:r>
    </w:p>
    <w:p w14:paraId="3C29AF64" w14:textId="77777777" w:rsidR="00E46982" w:rsidRPr="004253D0" w:rsidRDefault="00E46982" w:rsidP="00E46982">
      <w:pPr>
        <w:numPr>
          <w:ilvl w:val="0"/>
          <w:numId w:val="5"/>
        </w:numPr>
        <w:tabs>
          <w:tab w:val="left" w:pos="0"/>
          <w:tab w:val="num" w:pos="720"/>
          <w:tab w:val="center" w:pos="4513"/>
          <w:tab w:val="right" w:pos="9026"/>
        </w:tabs>
        <w:spacing w:after="0" w:line="240" w:lineRule="auto"/>
        <w:ind w:left="720"/>
        <w:contextualSpacing/>
        <w:rPr>
          <w:rFonts w:ascii="Tahoma" w:hAnsi="Tahoma" w:cs="Tahoma"/>
          <w:sz w:val="24"/>
          <w:szCs w:val="24"/>
        </w:rPr>
      </w:pPr>
      <w:r w:rsidRPr="004253D0">
        <w:rPr>
          <w:rFonts w:ascii="Tahoma" w:hAnsi="Tahoma" w:cs="Tahoma"/>
          <w:sz w:val="24"/>
          <w:szCs w:val="24"/>
          <w:cs/>
        </w:rPr>
        <w:t>เอกสารรับรองการฉีดวัดซีนป้องกันโควิด-19 (วัคซีนพาสปอร์ตเล่มสีเหลืองหรือ</w:t>
      </w:r>
      <w:r w:rsidRPr="004253D0">
        <w:rPr>
          <w:rFonts w:ascii="Tahoma" w:hAnsi="Tahoma" w:cs="Tahoma"/>
          <w:b/>
          <w:bCs/>
          <w:sz w:val="24"/>
          <w:szCs w:val="24"/>
        </w:rPr>
        <w:t>International Vaccine Certificate</w:t>
      </w:r>
      <w:r w:rsidRPr="004253D0">
        <w:rPr>
          <w:rFonts w:ascii="Tahoma" w:hAnsi="Tahoma" w:cs="Tahoma"/>
          <w:sz w:val="24"/>
          <w:szCs w:val="24"/>
        </w:rPr>
        <w:t xml:space="preserve"> </w:t>
      </w:r>
      <w:r w:rsidRPr="004253D0">
        <w:rPr>
          <w:rFonts w:ascii="Tahoma" w:hAnsi="Tahoma" w:cs="Tahoma"/>
          <w:sz w:val="24"/>
          <w:szCs w:val="24"/>
          <w:cs/>
        </w:rPr>
        <w:t>จากแอพหมอพร้อม)</w:t>
      </w:r>
    </w:p>
    <w:p w14:paraId="263A7143" w14:textId="77777777" w:rsidR="00E46982" w:rsidRPr="004253D0" w:rsidRDefault="00E46982" w:rsidP="00E46982">
      <w:pPr>
        <w:tabs>
          <w:tab w:val="left" w:pos="0"/>
          <w:tab w:val="center" w:pos="4513"/>
          <w:tab w:val="right" w:pos="9026"/>
        </w:tabs>
        <w:ind w:left="720"/>
        <w:contextualSpacing/>
        <w:rPr>
          <w:rFonts w:ascii="Leelawadee" w:hAnsi="Leelawadee" w:cs="Leelawadee"/>
          <w:b/>
          <w:bCs/>
          <w:sz w:val="26"/>
          <w:szCs w:val="26"/>
        </w:rPr>
      </w:pPr>
    </w:p>
    <w:p w14:paraId="2B17DA54" w14:textId="77777777" w:rsidR="00E46982" w:rsidRPr="004253D0" w:rsidRDefault="00E46982" w:rsidP="00E46982">
      <w:pPr>
        <w:spacing w:after="0" w:line="240" w:lineRule="auto"/>
        <w:rPr>
          <w:rFonts w:ascii="FreesiaUPC" w:eastAsia="Cordia New" w:hAnsi="FreesiaUPC" w:cs="FreesiaUPC"/>
          <w:szCs w:val="22"/>
          <w:lang w:eastAsia="ja-JP"/>
        </w:rPr>
      </w:pPr>
      <w:r w:rsidRPr="004253D0">
        <w:rPr>
          <w:rFonts w:ascii="Tahoma" w:eastAsia="Cordia New" w:hAnsi="Tahoma" w:cs="Tahoma"/>
          <w:b/>
          <w:bCs/>
          <w:color w:val="C00000"/>
          <w:sz w:val="24"/>
          <w:szCs w:val="24"/>
          <w:cs/>
          <w:lang w:eastAsia="ja-JP"/>
        </w:rPr>
        <w:t>ตัวอย่างการถ่า</w:t>
      </w:r>
      <w:r w:rsidRPr="004253D0"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ย</w:t>
      </w:r>
      <w:r w:rsidRPr="004253D0">
        <w:rPr>
          <w:rFonts w:ascii="Tahoma" w:eastAsia="Cordia New" w:hAnsi="Tahoma" w:cs="Tahoma"/>
          <w:b/>
          <w:bCs/>
          <w:color w:val="C00000"/>
          <w:sz w:val="24"/>
          <w:szCs w:val="24"/>
          <w:cs/>
          <w:lang w:eastAsia="ja-JP"/>
        </w:rPr>
        <w:t xml:space="preserve">รูป และ </w:t>
      </w:r>
      <w:r w:rsidRPr="004253D0"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การถ่าย</w:t>
      </w:r>
      <w:r w:rsidRPr="004253D0">
        <w:rPr>
          <w:rFonts w:ascii="Tahoma" w:eastAsia="Cordia New" w:hAnsi="Tahoma" w:cs="Tahoma"/>
          <w:b/>
          <w:bCs/>
          <w:color w:val="C00000"/>
          <w:sz w:val="24"/>
          <w:szCs w:val="24"/>
          <w:cs/>
          <w:lang w:eastAsia="ja-JP"/>
        </w:rPr>
        <w:t>หน้าพาส</w:t>
      </w:r>
      <w:r w:rsidRPr="004253D0"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ปอร์ต  (ถ่าย</w:t>
      </w:r>
      <w:r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ส่ง</w:t>
      </w:r>
      <w:r w:rsidRPr="004253D0"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ทางไลน์ หรือ สแกนส่งทางเมลเท่านั้น</w:t>
      </w:r>
      <w:r>
        <w:rPr>
          <w:rFonts w:ascii="Tahoma" w:eastAsia="Cordia New" w:hAnsi="Tahoma" w:cs="Tahoma" w:hint="cs"/>
          <w:b/>
          <w:bCs/>
          <w:color w:val="C00000"/>
          <w:sz w:val="24"/>
          <w:szCs w:val="24"/>
          <w:cs/>
          <w:lang w:eastAsia="ja-JP"/>
        </w:rPr>
        <w:t>)</w:t>
      </w:r>
    </w:p>
    <w:p w14:paraId="4D1F8AD4" w14:textId="77777777" w:rsidR="00803233" w:rsidRPr="00803233" w:rsidRDefault="00803233" w:rsidP="00E46982">
      <w:pPr>
        <w:spacing w:after="0"/>
        <w:jc w:val="center"/>
        <w:rPr>
          <w:rFonts w:ascii="Tahoma" w:eastAsia="Arial Unicode MS" w:hAnsi="Tahoma" w:cs="Tahoma"/>
          <w:color w:val="002060"/>
          <w:sz w:val="26"/>
          <w:szCs w:val="26"/>
          <w:lang w:eastAsia="zh-CN"/>
        </w:rPr>
      </w:pPr>
    </w:p>
    <w:p w14:paraId="4E1DB757" w14:textId="31683044" w:rsidR="0045148F" w:rsidRDefault="0030246A" w:rsidP="007136FC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  <w:r>
        <w:rPr>
          <w:rFonts w:ascii="Tahoma" w:eastAsia="Arial Unicode MS" w:hAnsi="Tahoma" w:cs="Tahoma"/>
          <w:noProof/>
          <w:color w:val="002060"/>
          <w:sz w:val="26"/>
          <w:szCs w:val="26"/>
          <w:lang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485578" wp14:editId="0EA02997">
                <wp:simplePos x="0" y="0"/>
                <wp:positionH relativeFrom="column">
                  <wp:posOffset>264795</wp:posOffset>
                </wp:positionH>
                <wp:positionV relativeFrom="paragraph">
                  <wp:posOffset>151765</wp:posOffset>
                </wp:positionV>
                <wp:extent cx="6478905" cy="470154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905" cy="4701540"/>
                          <a:chOff x="0" y="0"/>
                          <a:chExt cx="6716409" cy="5285281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เอกสารการทำวีซ่า - GrandHoliday.co.th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34" y="0"/>
                            <a:ext cx="250952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หน้าตาพาสปอร์ตไทย แบบใหม่ ล่าสุด - Pantip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809" y="428017"/>
                            <a:ext cx="3149600" cy="451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How-To จองคิวทำบัตรประชาชนออนไลน์ จองง่ายและสะดวกกว่า  ไม่ต้องเสียเวลานั่งรอคิว ! | ปันโปร - Punpromo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1" t="27352" r="23974" b="28409"/>
                          <a:stretch/>
                        </pic:blipFill>
                        <pic:spPr bwMode="auto">
                          <a:xfrm>
                            <a:off x="376136" y="2211421"/>
                            <a:ext cx="213995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" descr="ทะเบียนบ้าน สูญหาย ไม่มีเจ้าบ้าน จะแก้ปัญหาได้อย่างไร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6511"/>
                            <a:ext cx="3105785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E262E" id="Group 76" o:spid="_x0000_s1026" style="position:absolute;margin-left:20.85pt;margin-top:11.95pt;width:510.15pt;height:370.2pt;z-index:251660288;mso-width-relative:margin;mso-height-relative:margin" coordsize="67164,528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">
                <v:shape id="Picture 63" o:spid="_x0000_s1027" type="#_x0000_t75" alt="เอกสารการทำวีซ่า - GrandHoliday.co.th" style="position:absolute;left:2464;width:25095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">
                  <v:imagedata r:id="rId28" o:title="เอกสารการทำวีซ่า - GrandHoliday.co"/>
                </v:shape>
                <v:shape id="Picture 65" o:spid="_x0000_s1028" type="#_x0000_t75" alt="หน้าตาพาสปอร์ตไทย แบบใหม่ ล่าสุด - Pantip" style="position:absolute;left:35668;top:4280;width:31496;height:4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">
                  <v:imagedata r:id="rId29" o:title="หน้าตาพาสปอร์ตไทย แบบใหม่ ล่าสุด - Pantip"/>
                </v:shape>
                <v:shape id="Picture 74" o:spid="_x0000_s1029" type="#_x0000_t75" alt="How-To จองคิวทำบัตรประชาชนออนไลน์ จองง่ายและสะดวกกว่า  ไม่ต้องเสียเวลานั่งรอคิว ! | ปันโปร - Punpromotion" style="position:absolute;left:3761;top:22114;width:21399;height:1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">
                  <v:imagedata r:id="rId30" o:title="How-To จองคิวทำบัตรประชาชนออนไลน์ จองง่ายและสะดวกกว่า  ไม่ต้องเสียเวลานั่งรอคิว ! | ปันโปร - Punpromotion" croptop="17925f" cropbottom="18618f" cropleft="15801f" cropright="15712f"/>
                </v:shape>
                <v:shape id="Picture 1" o:spid="_x0000_s1030" type="#_x0000_t75" alt="ทะเบียนบ้าน สูญหาย ไม่มีเจ้าบ้าน จะแก้ปัญหาได้อย่างไร" style="position:absolute;top:36965;width:31057;height:1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">
                  <v:imagedata r:id="rId31" o:title="ทะเบียนบ้าน สูญหาย ไม่มีเจ้าบ้าน จะแก้ปัญหาได้อย่างไร"/>
                </v:shape>
              </v:group>
            </w:pict>
          </mc:Fallback>
        </mc:AlternateContent>
      </w:r>
    </w:p>
    <w:p w14:paraId="650F53A7" w14:textId="77777777" w:rsidR="0045148F" w:rsidRDefault="0045148F" w:rsidP="007136FC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18091FB6" w14:textId="77777777" w:rsidR="0045148F" w:rsidRDefault="0045148F" w:rsidP="007136FC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31124E21" w14:textId="77777777" w:rsidR="0045148F" w:rsidRDefault="0045148F" w:rsidP="007136FC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264C06A1" w14:textId="77777777" w:rsidR="0045148F" w:rsidRDefault="0045148F" w:rsidP="007136FC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4DA722A2" w14:textId="77777777" w:rsidR="0045148F" w:rsidRDefault="0045148F" w:rsidP="007136FC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1FE87A05" w14:textId="77777777" w:rsidR="0045148F" w:rsidRDefault="0045148F" w:rsidP="007136FC">
      <w:pPr>
        <w:spacing w:after="0"/>
        <w:rPr>
          <w:rFonts w:ascii="Tahoma" w:hAnsi="Tahoma" w:cs="Tahoma"/>
          <w:color w:val="002060"/>
          <w:sz w:val="24"/>
          <w:szCs w:val="24"/>
          <w:lang w:eastAsia="zh-CN"/>
        </w:rPr>
      </w:pPr>
    </w:p>
    <w:p w14:paraId="349DCB23" w14:textId="77777777" w:rsidR="0045148F" w:rsidRDefault="0045148F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2486D5D5" w14:textId="77777777" w:rsidR="00E46982" w:rsidRDefault="00E46982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63C6173B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41761DE2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6B652CB5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23711225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43D1C89E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620A318F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3C1C24D3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1EBD7F62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66CC8613" w14:textId="77777777" w:rsidR="00BD7DC5" w:rsidRDefault="00BD7DC5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4F407EF0" w14:textId="77777777" w:rsidR="005B42F0" w:rsidRDefault="005B42F0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78529693" w14:textId="77777777" w:rsidR="005B42F0" w:rsidRDefault="005B42F0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136779FE" w14:textId="77777777" w:rsidR="005B42F0" w:rsidRDefault="005B42F0" w:rsidP="0045148F">
      <w:pPr>
        <w:tabs>
          <w:tab w:val="left" w:pos="2147"/>
        </w:tabs>
        <w:rPr>
          <w:rFonts w:ascii="Tahoma" w:hAnsi="Tahoma" w:cs="Tahoma"/>
          <w:sz w:val="24"/>
          <w:szCs w:val="24"/>
          <w:lang w:eastAsia="zh-CN"/>
        </w:rPr>
      </w:pPr>
    </w:p>
    <w:p w14:paraId="03BFD108" w14:textId="77777777" w:rsidR="00474B7C" w:rsidRDefault="00474B7C" w:rsidP="00474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90"/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ใบข้อมูลสำคัญของผู้ที่ต้องการขอวีซ่าอินเดีย</w:t>
      </w:r>
    </w:p>
    <w:p w14:paraId="70C2C585" w14:textId="77777777" w:rsidR="00474B7C" w:rsidRDefault="00474B7C" w:rsidP="00474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90"/>
        <w:jc w:val="center"/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สถานทูตอินเดียไม่สามารถรับยื่นคำร้องได้ หากท่านกรอกข้อมูลไม่ครบถ้วน</w:t>
      </w:r>
    </w:p>
    <w:p w14:paraId="7B206032" w14:textId="77777777" w:rsidR="00474B7C" w:rsidRDefault="00474B7C" w:rsidP="00474B7C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</w:p>
    <w:p w14:paraId="24175920" w14:textId="77777777" w:rsidR="00474B7C" w:rsidRDefault="00474B7C" w:rsidP="003644FD">
      <w:pPr>
        <w:pStyle w:val="ListParagraph"/>
        <w:numPr>
          <w:ilvl w:val="0"/>
          <w:numId w:val="27"/>
        </w:numPr>
        <w:ind w:left="426" w:right="8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cs/>
        </w:rPr>
        <w:t>/</w:t>
      </w:r>
      <w:r>
        <w:rPr>
          <w:rFonts w:ascii="Cordia New" w:hAnsi="Cordia New" w:cs="Cordia New"/>
          <w:sz w:val="32"/>
          <w:szCs w:val="32"/>
          <w:cs/>
          <w:lang w:bidi="th-TH"/>
        </w:rPr>
        <w:t>นามสกุล</w:t>
      </w:r>
      <w:r>
        <w:rPr>
          <w:rFonts w:ascii="Cordia New" w:hAnsi="Cordia New" w:cs="Cordia New"/>
          <w:sz w:val="32"/>
          <w:szCs w:val="32"/>
          <w:cs/>
        </w:rPr>
        <w:t>(</w:t>
      </w:r>
      <w:r>
        <w:rPr>
          <w:rFonts w:ascii="Cordia New" w:hAnsi="Cordia New" w:cs="Cordia New"/>
          <w:sz w:val="32"/>
          <w:szCs w:val="32"/>
          <w:cs/>
          <w:lang w:bidi="th-TH"/>
        </w:rPr>
        <w:t>ภาษาอังกฤษตัวสะกดตรงตามพาสปอร์ต</w:t>
      </w:r>
      <w:r>
        <w:rPr>
          <w:rFonts w:ascii="Cordia New" w:hAnsi="Cordia New" w:cs="Cordia New"/>
          <w:sz w:val="32"/>
          <w:szCs w:val="32"/>
          <w:cs/>
        </w:rPr>
        <w:t>).....................................................................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</w:t>
      </w:r>
    </w:p>
    <w:p w14:paraId="2EC2D6F3" w14:textId="77777777" w:rsidR="00474B7C" w:rsidRDefault="00474B7C" w:rsidP="00474B7C">
      <w:pPr>
        <w:pStyle w:val="ListParagraph"/>
        <w:numPr>
          <w:ilvl w:val="0"/>
          <w:numId w:val="27"/>
        </w:numPr>
        <w:ind w:left="426" w:right="8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cs/>
        </w:rPr>
        <w:t xml:space="preserve"> / </w:t>
      </w:r>
      <w:r>
        <w:rPr>
          <w:rFonts w:ascii="Cordia New" w:hAnsi="Cordia New" w:cs="Cordia New"/>
          <w:sz w:val="32"/>
          <w:szCs w:val="32"/>
          <w:cs/>
          <w:lang w:bidi="th-TH"/>
        </w:rPr>
        <w:t>นามสกุลเดิม</w:t>
      </w:r>
      <w:r>
        <w:rPr>
          <w:rFonts w:ascii="Cordia New" w:hAnsi="Cordia New" w:cs="Cordia New"/>
          <w:sz w:val="32"/>
          <w:szCs w:val="32"/>
          <w:cs/>
        </w:rPr>
        <w:t xml:space="preserve"> (</w:t>
      </w:r>
      <w:r>
        <w:rPr>
          <w:rFonts w:ascii="Cordia New" w:hAnsi="Cordia New" w:cs="Cordia New"/>
          <w:sz w:val="32"/>
          <w:szCs w:val="32"/>
          <w:cs/>
          <w:lang w:bidi="th-TH"/>
        </w:rPr>
        <w:t>กรณีที่มีการเปลี่ยนชื่อหรือ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แต่งงานแล้ว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ให้กรอกนามสกุลเดิมก่อนแต่งงานด้วย</w:t>
      </w:r>
      <w:r>
        <w:rPr>
          <w:rFonts w:ascii="Cordia New" w:hAnsi="Cordia New" w:cs="Cordia New"/>
          <w:sz w:val="32"/>
          <w:szCs w:val="32"/>
          <w:cs/>
        </w:rPr>
        <w:t>)</w:t>
      </w:r>
    </w:p>
    <w:p w14:paraId="03BCF635" w14:textId="77777777" w:rsidR="00474B7C" w:rsidRDefault="00474B7C" w:rsidP="00474B7C">
      <w:pPr>
        <w:pStyle w:val="ListParagraph"/>
        <w:ind w:left="426" w:right="8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</w:t>
      </w:r>
    </w:p>
    <w:p w14:paraId="033DFF23" w14:textId="77777777" w:rsidR="00474B7C" w:rsidRDefault="00474B7C" w:rsidP="00474B7C">
      <w:pPr>
        <w:pStyle w:val="ListParagraph"/>
        <w:numPr>
          <w:ilvl w:val="0"/>
          <w:numId w:val="27"/>
        </w:numPr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วุฒิการศึกษา..................................................................................................................................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</w:t>
      </w:r>
    </w:p>
    <w:p w14:paraId="7C7197CF" w14:textId="77777777" w:rsidR="00474B7C" w:rsidRDefault="00474B7C" w:rsidP="00474B7C">
      <w:pPr>
        <w:pStyle w:val="ListParagraph"/>
        <w:numPr>
          <w:ilvl w:val="0"/>
          <w:numId w:val="27"/>
        </w:numPr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ตำหนิของท่าน</w:t>
      </w:r>
      <w:r>
        <w:rPr>
          <w:rFonts w:ascii="Cordia New" w:hAnsi="Cordia New" w:cs="Cordia New"/>
          <w:color w:val="000000"/>
          <w:sz w:val="32"/>
          <w:szCs w:val="32"/>
          <w:cs/>
        </w:rPr>
        <w:t>................................................................................................................................</w:t>
      </w:r>
      <w:r w:rsidR="003644FD">
        <w:rPr>
          <w:rFonts w:ascii="Cordia New" w:hAnsi="Cordia New" w:cs="Cordia New"/>
          <w:color w:val="000000"/>
          <w:sz w:val="32"/>
          <w:szCs w:val="32"/>
        </w:rPr>
        <w:t>...............................</w:t>
      </w:r>
    </w:p>
    <w:p w14:paraId="2CD9E5F3" w14:textId="77777777" w:rsidR="00474B7C" w:rsidRDefault="00474B7C" w:rsidP="00474B7C">
      <w:pPr>
        <w:pStyle w:val="ListParagraph"/>
        <w:numPr>
          <w:ilvl w:val="0"/>
          <w:numId w:val="27"/>
        </w:numPr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ชื่อ/นามสกุลบิดา............................................................................................................................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</w:p>
    <w:p w14:paraId="3E576E86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สัญชาติบิดาปัจจุบัน</w:t>
      </w:r>
      <w:r>
        <w:rPr>
          <w:rFonts w:ascii="Cordia New" w:hAnsi="Cordia New" w:cs="Cordia New"/>
          <w:sz w:val="32"/>
          <w:szCs w:val="32"/>
          <w:cs/>
        </w:rPr>
        <w:t>.......................................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สัญชาติบิดาในอดีต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……………………...</w:t>
      </w:r>
    </w:p>
    <w:p w14:paraId="3B37DCF4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เมืองที่บิดาเกิด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ประเทศที่บิดาเกิด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</w:p>
    <w:p w14:paraId="6924410C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6.   </w:t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cs/>
        </w:rPr>
        <w:t>/</w:t>
      </w:r>
      <w:r>
        <w:rPr>
          <w:rFonts w:ascii="Cordia New" w:hAnsi="Cordia New" w:cs="Cordia New"/>
          <w:sz w:val="32"/>
          <w:szCs w:val="32"/>
          <w:cs/>
          <w:lang w:bidi="th-TH"/>
        </w:rPr>
        <w:t>นามสกุลมารดา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</w:t>
      </w:r>
    </w:p>
    <w:p w14:paraId="2EE06358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สัญชาติมารดาปัจจุบัน</w:t>
      </w:r>
      <w:r>
        <w:rPr>
          <w:rFonts w:ascii="Cordia New" w:hAnsi="Cordia New" w:cs="Cordia New"/>
          <w:sz w:val="32"/>
          <w:szCs w:val="32"/>
          <w:cs/>
        </w:rPr>
        <w:t>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สัญชาติมารดาในอดีต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</w:p>
    <w:p w14:paraId="714FF5B7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เมืองที่มารดาเกิด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ประเทศที่มารดาเกิด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</w:p>
    <w:p w14:paraId="23926A03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7. </w:t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สถานภาพการสมรส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sym w:font="Wingdings 2" w:char="F035"/>
      </w:r>
      <w:r>
        <w:rPr>
          <w:rFonts w:ascii="Cordia New" w:hAnsi="Cordia New" w:cs="Cordia New"/>
          <w:sz w:val="32"/>
          <w:szCs w:val="32"/>
        </w:rPr>
        <w:t xml:space="preserve">   </w:t>
      </w:r>
      <w:r>
        <w:rPr>
          <w:rFonts w:ascii="Cordia New" w:hAnsi="Cordia New" w:cs="Cordia New"/>
          <w:sz w:val="32"/>
          <w:szCs w:val="32"/>
          <w:cs/>
          <w:lang w:bidi="th-TH"/>
        </w:rPr>
        <w:t>โสด</w:t>
      </w:r>
      <w:r>
        <w:rPr>
          <w:rFonts w:ascii="Cordia New" w:hAnsi="Cordia New" w:cs="Cordia New"/>
          <w:sz w:val="32"/>
          <w:szCs w:val="32"/>
          <w:cs/>
        </w:rPr>
        <w:tab/>
        <w:t xml:space="preserve">     </w:t>
      </w:r>
      <w:r>
        <w:rPr>
          <w:rFonts w:ascii="Cordia New" w:hAnsi="Cordia New" w:cs="Cordia New"/>
          <w:sz w:val="32"/>
          <w:szCs w:val="32"/>
        </w:rPr>
        <w:sym w:font="Wingdings 2" w:char="F035"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แต่งงาน</w:t>
      </w:r>
      <w:r>
        <w:rPr>
          <w:rFonts w:ascii="Cordia New" w:hAnsi="Cordia New" w:cs="Cordia New"/>
          <w:sz w:val="32"/>
          <w:szCs w:val="32"/>
          <w:cs/>
        </w:rPr>
        <w:t xml:space="preserve">            </w:t>
      </w:r>
      <w:r>
        <w:rPr>
          <w:rFonts w:ascii="Cordia New" w:hAnsi="Cordia New" w:cs="Cordia New"/>
          <w:sz w:val="32"/>
          <w:szCs w:val="32"/>
        </w:rPr>
        <w:sym w:font="Wingdings 2" w:char="F035"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หย่า</w:t>
      </w:r>
    </w:p>
    <w:p w14:paraId="42F9CABC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8. </w:t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</w:t>
      </w:r>
      <w:r>
        <w:rPr>
          <w:rFonts w:ascii="Cordia New" w:hAnsi="Cordia New" w:cs="Cordia New"/>
          <w:sz w:val="32"/>
          <w:szCs w:val="32"/>
          <w:cs/>
        </w:rPr>
        <w:t>/</w:t>
      </w:r>
      <w:r>
        <w:rPr>
          <w:rFonts w:ascii="Cordia New" w:hAnsi="Cordia New" w:cs="Cordia New"/>
          <w:sz w:val="32"/>
          <w:szCs w:val="32"/>
          <w:cs/>
          <w:lang w:bidi="th-TH"/>
        </w:rPr>
        <w:t>นามสกุลคู่สมรส</w:t>
      </w:r>
      <w:r>
        <w:rPr>
          <w:rFonts w:ascii="Cordia New" w:hAnsi="Cordia New" w:cs="Cordia New"/>
          <w:sz w:val="32"/>
          <w:szCs w:val="32"/>
          <w:cs/>
        </w:rPr>
        <w:t>(</w:t>
      </w:r>
      <w:r>
        <w:rPr>
          <w:rFonts w:ascii="Cordia New" w:hAnsi="Cordia New" w:cs="Cordia New"/>
          <w:sz w:val="32"/>
          <w:szCs w:val="32"/>
          <w:cs/>
          <w:lang w:bidi="th-TH"/>
        </w:rPr>
        <w:t>หากหย่าก็ต้องกรอกด้วย</w:t>
      </w:r>
      <w:r>
        <w:rPr>
          <w:rFonts w:ascii="Cordia New" w:hAnsi="Cordia New" w:cs="Cordia New"/>
          <w:sz w:val="32"/>
          <w:szCs w:val="32"/>
          <w:cs/>
        </w:rPr>
        <w:t>)..................................................................................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</w:p>
    <w:p w14:paraId="03E35961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สัญชาติคู่สมรสปัจจุบัน</w:t>
      </w:r>
      <w:r>
        <w:rPr>
          <w:rFonts w:ascii="Cordia New" w:hAnsi="Cordia New" w:cs="Cordia New"/>
          <w:sz w:val="32"/>
          <w:szCs w:val="32"/>
          <w:cs/>
        </w:rPr>
        <w:t>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สัญชาติคู่สมรสในอดีต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</w:p>
    <w:p w14:paraId="43E891DD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เมืองที่คู่สมรสเกิด</w:t>
      </w:r>
      <w:r>
        <w:rPr>
          <w:rFonts w:ascii="Cordia New" w:hAnsi="Cordia New" w:cs="Cordia New"/>
          <w:sz w:val="32"/>
          <w:szCs w:val="32"/>
          <w:cs/>
        </w:rPr>
        <w:t>........................................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ประเทศที่คู่สมรสเกิด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</w:t>
      </w:r>
    </w:p>
    <w:p w14:paraId="4C30AAE5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9.  </w:t>
      </w:r>
      <w:r>
        <w:rPr>
          <w:rFonts w:ascii="Cordia New" w:hAnsi="Cordia New" w:cs="Cordia New"/>
          <w:sz w:val="32"/>
          <w:szCs w:val="32"/>
          <w:cs/>
          <w:lang w:bidi="th-TH"/>
        </w:rPr>
        <w:t>ที่อยู่ปัจจุบันที่ติดต่อสะดวก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.................................</w:t>
      </w:r>
    </w:p>
    <w:p w14:paraId="0218E458" w14:textId="77777777" w:rsidR="00474B7C" w:rsidRDefault="00474B7C" w:rsidP="00474B7C">
      <w:pPr>
        <w:pStyle w:val="ListParagraph"/>
        <w:ind w:left="426" w:right="8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</w:t>
      </w:r>
      <w:r>
        <w:rPr>
          <w:rFonts w:ascii="Cordia New" w:hAnsi="Cordia New" w:cs="Cordia New"/>
          <w:sz w:val="32"/>
          <w:szCs w:val="32"/>
          <w:cs/>
        </w:rPr>
        <w:t>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รหัสไปรษณีย์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</w:t>
      </w:r>
    </w:p>
    <w:p w14:paraId="0FFCAC95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10.</w:t>
      </w:r>
      <w:r>
        <w:rPr>
          <w:rFonts w:ascii="Cordia New" w:hAnsi="Cordia New" w:cs="Cordia New"/>
          <w:sz w:val="32"/>
          <w:szCs w:val="32"/>
          <w:cs/>
          <w:lang w:bidi="th-TH"/>
        </w:rPr>
        <w:t>ที่อยู่ถาวร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cs/>
        </w:rPr>
        <w:t xml:space="preserve">.....................................................................        </w:t>
      </w:r>
    </w:p>
    <w:p w14:paraId="6B7594D7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 ...................................................................................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รหัสไปรษณีย์</w:t>
      </w:r>
      <w:r>
        <w:rPr>
          <w:rFonts w:ascii="Cordia New" w:hAnsi="Cordia New" w:cs="Cordia New"/>
          <w:sz w:val="32"/>
          <w:szCs w:val="32"/>
          <w:cs/>
        </w:rPr>
        <w:t>.........</w:t>
      </w:r>
      <w:r w:rsidR="003644FD">
        <w:rPr>
          <w:rFonts w:ascii="Cordia New" w:hAnsi="Cordia New" w:cs="Cordia New"/>
          <w:sz w:val="32"/>
          <w:szCs w:val="32"/>
        </w:rPr>
        <w:t>..</w:t>
      </w:r>
      <w:r>
        <w:rPr>
          <w:rFonts w:ascii="Cordia New" w:hAnsi="Cordia New" w:cs="Cordia New"/>
          <w:sz w:val="32"/>
          <w:szCs w:val="32"/>
          <w:cs/>
        </w:rPr>
        <w:t>....................................</w:t>
      </w:r>
    </w:p>
    <w:p w14:paraId="18DBDC3E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11. </w:t>
      </w:r>
      <w:r>
        <w:rPr>
          <w:rFonts w:ascii="Cordia New" w:hAnsi="Cordia New" w:cs="Cordia New"/>
          <w:sz w:val="32"/>
          <w:szCs w:val="32"/>
          <w:cs/>
          <w:lang w:bidi="th-TH"/>
        </w:rPr>
        <w:t>ท่านถือหนังสือเดินทางของประเทศอื่นไหม</w:t>
      </w:r>
      <w:r>
        <w:rPr>
          <w:rFonts w:ascii="Cordia New" w:hAnsi="Cordia New" w:cs="Cordia New"/>
          <w:sz w:val="32"/>
          <w:szCs w:val="32"/>
          <w:cs/>
        </w:rPr>
        <w:t xml:space="preserve">   </w:t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ถือ</w:t>
      </w:r>
      <w:r>
        <w:rPr>
          <w:rFonts w:ascii="Cordia New" w:hAnsi="Cordia New" w:cs="Cordia New"/>
          <w:sz w:val="32"/>
          <w:szCs w:val="32"/>
          <w:cs/>
        </w:rPr>
        <w:t xml:space="preserve">     </w:t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ไม่ถือ</w:t>
      </w:r>
    </w:p>
    <w:p w14:paraId="459CEBCC" w14:textId="77777777" w:rsidR="00474B7C" w:rsidRDefault="00474B7C" w:rsidP="00474B7C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หากถือหนังสือเดินทางของประเทศอื่น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กรุณาตอบคำถามดังนี้</w:t>
      </w:r>
    </w:p>
    <w:p w14:paraId="300ED092" w14:textId="77777777" w:rsidR="00474B7C" w:rsidRDefault="00474B7C" w:rsidP="00474B7C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ประเทศ</w:t>
      </w:r>
      <w:r>
        <w:rPr>
          <w:rFonts w:ascii="Cordia New" w:hAnsi="Cordia New" w:cs="Cordia New"/>
          <w:sz w:val="32"/>
          <w:szCs w:val="32"/>
          <w:cs/>
        </w:rPr>
        <w:t>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</w:t>
      </w:r>
      <w:r>
        <w:rPr>
          <w:rFonts w:ascii="Cordia New" w:hAnsi="Cordia New" w:cs="Cordia New"/>
          <w:sz w:val="32"/>
          <w:szCs w:val="32"/>
          <w:cs/>
        </w:rPr>
        <w:t>..</w:t>
      </w:r>
      <w:r>
        <w:rPr>
          <w:rFonts w:ascii="Cordia New" w:hAnsi="Cordia New" w:cs="Cordia New"/>
          <w:sz w:val="32"/>
          <w:szCs w:val="32"/>
          <w:cs/>
          <w:lang w:bidi="th-TH"/>
        </w:rPr>
        <w:t>หมายเลขพาสปอร์ต</w:t>
      </w:r>
      <w:r>
        <w:rPr>
          <w:rFonts w:ascii="Cordia New" w:hAnsi="Cordia New" w:cs="Cordia New"/>
          <w:sz w:val="32"/>
          <w:szCs w:val="32"/>
          <w:cs/>
        </w:rPr>
        <w:t>..............</w:t>
      </w:r>
      <w:r w:rsidR="003644FD">
        <w:rPr>
          <w:rFonts w:ascii="Cordia New" w:hAnsi="Cordia New" w:cs="Cordia New"/>
          <w:sz w:val="32"/>
          <w:szCs w:val="32"/>
        </w:rPr>
        <w:t>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</w:t>
      </w:r>
    </w:p>
    <w:p w14:paraId="43643440" w14:textId="77777777" w:rsidR="00474B7C" w:rsidRDefault="00474B7C" w:rsidP="00474B7C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สัญชาติ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</w:t>
      </w:r>
      <w:r>
        <w:rPr>
          <w:rFonts w:ascii="Cordia New" w:hAnsi="Cordia New" w:cs="Cordia New"/>
          <w:sz w:val="32"/>
          <w:szCs w:val="32"/>
          <w:cs/>
        </w:rPr>
        <w:t>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สถานที่ออกหนังสือเดินทาง</w:t>
      </w:r>
      <w:r>
        <w:rPr>
          <w:rFonts w:ascii="Cordia New" w:hAnsi="Cordia New" w:cs="Cordia New"/>
          <w:sz w:val="32"/>
          <w:szCs w:val="32"/>
          <w:cs/>
        </w:rPr>
        <w:t>...</w:t>
      </w:r>
      <w:r w:rsidR="003644FD">
        <w:rPr>
          <w:rFonts w:ascii="Cordia New" w:hAnsi="Cordia New" w:cs="Cordia New"/>
          <w:sz w:val="32"/>
          <w:szCs w:val="32"/>
        </w:rPr>
        <w:t>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</w:t>
      </w:r>
    </w:p>
    <w:p w14:paraId="76355277" w14:textId="77777777" w:rsidR="00474B7C" w:rsidRDefault="00474B7C" w:rsidP="00474B7C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วันที่ออกหนังสือเดินทาง</w:t>
      </w:r>
      <w:r>
        <w:rPr>
          <w:rFonts w:ascii="Cordia New" w:hAnsi="Cordia New" w:cs="Cordia New"/>
          <w:sz w:val="32"/>
          <w:szCs w:val="32"/>
          <w:cs/>
        </w:rPr>
        <w:t>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cs/>
        </w:rPr>
        <w:t>........</w:t>
      </w:r>
    </w:p>
    <w:p w14:paraId="76A9898D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12.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เบอร์โทรศัพท์ที่ติดต่อสะดวกที่บ้าน</w:t>
      </w:r>
      <w:r>
        <w:rPr>
          <w:rFonts w:ascii="Cordia New" w:hAnsi="Cordia New" w:cs="Cordia New"/>
          <w:sz w:val="32"/>
          <w:szCs w:val="32"/>
          <w:cs/>
        </w:rPr>
        <w:t>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</w:t>
      </w:r>
    </w:p>
    <w:p w14:paraId="610EDCD5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13.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เบอร์โทรศัพท์มือถือ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</w:t>
      </w:r>
    </w:p>
    <w:p w14:paraId="123AC5E7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14. </w:t>
      </w:r>
      <w:r>
        <w:rPr>
          <w:rFonts w:ascii="Cordia New" w:hAnsi="Cordia New" w:cs="Cordia New"/>
          <w:sz w:val="32"/>
          <w:szCs w:val="32"/>
          <w:cs/>
          <w:lang w:bidi="th-TH"/>
        </w:rPr>
        <w:t>อีเมล์ของท่าน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</w:t>
      </w:r>
    </w:p>
    <w:p w14:paraId="73C6DF52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15. </w:t>
      </w: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อาชีพปัจจุบัน</w:t>
      </w:r>
      <w:r>
        <w:rPr>
          <w:rFonts w:ascii="Cordia New" w:hAnsi="Cordia New" w:cs="Cordia New"/>
          <w:sz w:val="32"/>
          <w:szCs w:val="32"/>
          <w:cs/>
        </w:rPr>
        <w:t>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</w:t>
      </w:r>
      <w:r>
        <w:rPr>
          <w:rFonts w:ascii="Cordia New" w:hAnsi="Cordia New" w:cs="Cordia New"/>
          <w:sz w:val="32"/>
          <w:szCs w:val="32"/>
          <w:cs/>
        </w:rPr>
        <w:t>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ตำแหน่ง</w:t>
      </w:r>
      <w:r>
        <w:rPr>
          <w:rFonts w:ascii="Cordia New" w:hAnsi="Cordia New" w:cs="Cordia New"/>
          <w:sz w:val="32"/>
          <w:szCs w:val="32"/>
          <w:cs/>
        </w:rPr>
        <w:t>.............</w:t>
      </w:r>
      <w:r w:rsidR="003644FD">
        <w:rPr>
          <w:rFonts w:ascii="Cordia New" w:hAnsi="Cordia New" w:cs="Cordia New"/>
          <w:sz w:val="32"/>
          <w:szCs w:val="32"/>
        </w:rPr>
        <w:t>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</w:t>
      </w:r>
    </w:p>
    <w:p w14:paraId="2F7233AB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ชื่อสถานที่ทำงานหรือสถานศึกษา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</w:t>
      </w:r>
    </w:p>
    <w:p w14:paraId="4B34E9BB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ที่อยู่บริษัทหรือสถานที่ศึกษา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</w:t>
      </w:r>
    </w:p>
    <w:p w14:paraId="47F79721" w14:textId="77777777" w:rsidR="00474B7C" w:rsidRDefault="00474B7C" w:rsidP="00474B7C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</w:t>
      </w:r>
    </w:p>
    <w:p w14:paraId="006DB1EC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lastRenderedPageBreak/>
        <w:t xml:space="preserve"> 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เบอร์โทรบริษัท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</w:t>
      </w:r>
      <w:r w:rsidR="003644FD">
        <w:rPr>
          <w:rFonts w:ascii="Cordia New" w:hAnsi="Cordia New" w:cs="Cordia New"/>
          <w:sz w:val="32"/>
          <w:szCs w:val="32"/>
        </w:rPr>
        <w:t>..</w:t>
      </w:r>
      <w:r>
        <w:rPr>
          <w:rFonts w:ascii="Cordia New" w:hAnsi="Cordia New" w:cs="Cordia New"/>
          <w:sz w:val="32"/>
          <w:szCs w:val="32"/>
          <w:cs/>
        </w:rPr>
        <w:t>................................</w:t>
      </w:r>
    </w:p>
    <w:p w14:paraId="0B4F518D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16. </w:t>
      </w: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อาชีพในอดีต</w:t>
      </w:r>
      <w:r>
        <w:rPr>
          <w:rFonts w:ascii="Cordia New" w:hAnsi="Cordia New" w:cs="Cordia New"/>
          <w:sz w:val="32"/>
          <w:szCs w:val="32"/>
          <w:cs/>
        </w:rPr>
        <w:t xml:space="preserve"> (</w:t>
      </w:r>
      <w:r>
        <w:rPr>
          <w:rFonts w:ascii="Cordia New" w:hAnsi="Cordia New" w:cs="Cordia New"/>
          <w:sz w:val="32"/>
          <w:szCs w:val="32"/>
          <w:cs/>
          <w:lang w:bidi="th-TH"/>
        </w:rPr>
        <w:t>อาชีพที่ทำก่อนอาชีพปัจจุบัน</w:t>
      </w:r>
      <w:r>
        <w:rPr>
          <w:rFonts w:ascii="Cordia New" w:hAnsi="Cordia New" w:cs="Cordia New"/>
          <w:sz w:val="32"/>
          <w:szCs w:val="32"/>
          <w:cs/>
        </w:rPr>
        <w:t>).............</w:t>
      </w:r>
      <w:r w:rsidR="003644FD"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cs/>
        </w:rPr>
        <w:t>......................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ตำแหน่ง</w:t>
      </w:r>
      <w:r>
        <w:rPr>
          <w:rFonts w:ascii="Cordia New" w:hAnsi="Cordia New" w:cs="Cordia New"/>
          <w:sz w:val="32"/>
          <w:szCs w:val="32"/>
          <w:cs/>
        </w:rPr>
        <w:t>..........</w:t>
      </w:r>
      <w:r w:rsidR="003644FD"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cs/>
        </w:rPr>
        <w:t>.........................</w:t>
      </w:r>
    </w:p>
    <w:p w14:paraId="7CF84525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ชื่อสถานที่ทำงานหรือสถานศึกษาในอดีต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</w:t>
      </w:r>
    </w:p>
    <w:p w14:paraId="5B818740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ที่อยู่บริษัทหรือสถานที่ศึกษาในอดีต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</w:t>
      </w:r>
    </w:p>
    <w:p w14:paraId="132E8C94" w14:textId="77777777" w:rsidR="00474B7C" w:rsidRDefault="00474B7C" w:rsidP="00474B7C">
      <w:pPr>
        <w:pStyle w:val="ListParagraph"/>
        <w:ind w:left="426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</w:t>
      </w:r>
    </w:p>
    <w:p w14:paraId="7BD3B393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เบอร์โทรบริษัทในอดีต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</w:t>
      </w:r>
    </w:p>
    <w:p w14:paraId="039CF5E2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17. </w:t>
      </w:r>
      <w:r>
        <w:rPr>
          <w:rFonts w:ascii="Cordia New" w:hAnsi="Cordia New" w:cs="Cordia New"/>
          <w:sz w:val="32"/>
          <w:szCs w:val="32"/>
          <w:cs/>
          <w:lang w:bidi="th-TH"/>
        </w:rPr>
        <w:t>ท่านเคยทำงานในหน่วยทหารหรือตำรวจหรือไม่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="003644FD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เคย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="003644FD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ไม่เคย</w:t>
      </w:r>
    </w:p>
    <w:p w14:paraId="37918CBC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หากเคย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กรุณาตอบคำถามต่อไปนี้</w:t>
      </w:r>
    </w:p>
    <w:p w14:paraId="65D0D386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ชื่อองค์กร</w:t>
      </w:r>
      <w:r>
        <w:rPr>
          <w:rFonts w:ascii="Cordia New" w:hAnsi="Cordia New" w:cs="Cordia New"/>
          <w:sz w:val="32"/>
          <w:szCs w:val="32"/>
          <w:cs/>
        </w:rPr>
        <w:t>/</w:t>
      </w:r>
      <w:r>
        <w:rPr>
          <w:rFonts w:ascii="Cordia New" w:hAnsi="Cordia New" w:cs="Cordia New"/>
          <w:sz w:val="32"/>
          <w:szCs w:val="32"/>
          <w:cs/>
          <w:lang w:bidi="th-TH"/>
        </w:rPr>
        <w:t>หน่วยงาน</w:t>
      </w:r>
      <w:r>
        <w:rPr>
          <w:rFonts w:ascii="Cordia New" w:hAnsi="Cordia New" w:cs="Cordia New"/>
          <w:sz w:val="32"/>
          <w:szCs w:val="32"/>
          <w:cs/>
        </w:rPr>
        <w:t>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</w:t>
      </w:r>
      <w:r>
        <w:rPr>
          <w:rFonts w:ascii="Cordia New" w:hAnsi="Cordia New" w:cs="Cordia New"/>
          <w:sz w:val="32"/>
          <w:szCs w:val="32"/>
          <w:cs/>
        </w:rPr>
        <w:t>.............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สถานที่ได้รับการบรรจุ</w:t>
      </w:r>
      <w:r>
        <w:rPr>
          <w:rFonts w:ascii="Cordia New" w:hAnsi="Cordia New" w:cs="Cordia New"/>
          <w:sz w:val="32"/>
          <w:szCs w:val="32"/>
          <w:cs/>
        </w:rPr>
        <w:t>....</w:t>
      </w:r>
      <w:r w:rsidR="003644FD"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</w:t>
      </w:r>
    </w:p>
    <w:p w14:paraId="174FA39C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สถานที่</w:t>
      </w:r>
      <w:r>
        <w:rPr>
          <w:rFonts w:ascii="Cordia New" w:hAnsi="Cordia New" w:cs="Cordia New"/>
          <w:sz w:val="32"/>
          <w:szCs w:val="32"/>
          <w:cs/>
        </w:rPr>
        <w:t>...........................</w:t>
      </w:r>
      <w:r w:rsidR="003644FD">
        <w:rPr>
          <w:rFonts w:ascii="Cordia New" w:hAnsi="Cordia New" w:cs="Cordia New"/>
          <w:sz w:val="32"/>
          <w:szCs w:val="32"/>
        </w:rPr>
        <w:t>............</w:t>
      </w:r>
      <w:r>
        <w:rPr>
          <w:rFonts w:ascii="Cordia New" w:hAnsi="Cordia New" w:cs="Cordia New"/>
          <w:sz w:val="32"/>
          <w:szCs w:val="32"/>
          <w:cs/>
        </w:rPr>
        <w:t>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ตำแหน่ง</w:t>
      </w:r>
      <w:r>
        <w:rPr>
          <w:rFonts w:ascii="Cordia New" w:hAnsi="Cordia New" w:cs="Cordia New"/>
          <w:sz w:val="32"/>
          <w:szCs w:val="32"/>
          <w:cs/>
        </w:rPr>
        <w:t>............................</w:t>
      </w:r>
      <w:r w:rsidR="003644FD">
        <w:rPr>
          <w:rFonts w:ascii="Cordia New" w:hAnsi="Cordia New" w:cs="Cordia New"/>
          <w:sz w:val="32"/>
          <w:szCs w:val="32"/>
        </w:rPr>
        <w:t>......</w:t>
      </w:r>
      <w:r>
        <w:rPr>
          <w:rFonts w:ascii="Cordia New" w:hAnsi="Cordia New" w:cs="Cordia New"/>
          <w:sz w:val="32"/>
          <w:szCs w:val="32"/>
          <w:cs/>
        </w:rPr>
        <w:t>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ยศ</w:t>
      </w:r>
      <w:r>
        <w:rPr>
          <w:rFonts w:ascii="Cordia New" w:hAnsi="Cordia New" w:cs="Cordia New"/>
          <w:sz w:val="32"/>
          <w:szCs w:val="32"/>
          <w:cs/>
        </w:rPr>
        <w:t>.........</w:t>
      </w:r>
      <w:r w:rsidR="003644FD">
        <w:rPr>
          <w:rFonts w:ascii="Cordia New" w:hAnsi="Cordia New" w:cs="Cordia New"/>
          <w:sz w:val="32"/>
          <w:szCs w:val="32"/>
        </w:rPr>
        <w:t>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</w:t>
      </w:r>
    </w:p>
    <w:p w14:paraId="654448AC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1</w:t>
      </w:r>
      <w:r>
        <w:rPr>
          <w:rFonts w:ascii="Cordia New" w:hAnsi="Cordia New" w:cs="Cordia New"/>
          <w:sz w:val="32"/>
          <w:szCs w:val="32"/>
          <w:cs/>
        </w:rPr>
        <w:t>8</w:t>
      </w:r>
      <w:r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เมืองที่จะเดินทางไป</w:t>
      </w:r>
      <w:r>
        <w:rPr>
          <w:rFonts w:ascii="Cordia New" w:hAnsi="Cordia New" w:cs="Cordia New"/>
          <w:sz w:val="32"/>
          <w:szCs w:val="32"/>
          <w:cs/>
        </w:rPr>
        <w:t>…</w:t>
      </w:r>
      <w:r>
        <w:rPr>
          <w:rFonts w:ascii="Cordia New" w:hAnsi="Cordia New" w:cs="Cordia New"/>
          <w:color w:val="0000FF"/>
          <w:sz w:val="32"/>
          <w:szCs w:val="32"/>
        </w:rPr>
        <w:t>…Bodhgaya..</w:t>
      </w:r>
      <w:r>
        <w:rPr>
          <w:rFonts w:ascii="Cordia New" w:hAnsi="Cordia New" w:cs="Cordia New"/>
          <w:sz w:val="32"/>
          <w:szCs w:val="32"/>
          <w:cs/>
        </w:rPr>
        <w:t>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วันที่คาดว่าจะเดินทางไปถึงอินเดีย</w:t>
      </w:r>
      <w:r>
        <w:rPr>
          <w:rFonts w:ascii="Cordia New" w:hAnsi="Cordia New" w:cs="Cordia New"/>
          <w:sz w:val="32"/>
          <w:szCs w:val="32"/>
        </w:rPr>
        <w:t>…………</w:t>
      </w:r>
      <w:r>
        <w:rPr>
          <w:rFonts w:ascii="Cordia New" w:hAnsi="Cordia New" w:cs="Cordia New"/>
          <w:sz w:val="32"/>
          <w:szCs w:val="32"/>
          <w:cs/>
        </w:rPr>
        <w:t>.....</w:t>
      </w:r>
      <w:r w:rsidR="003644FD">
        <w:rPr>
          <w:rFonts w:ascii="Cordia New" w:hAnsi="Cordia New" w:cs="Cordia New"/>
          <w:sz w:val="32"/>
          <w:szCs w:val="32"/>
        </w:rPr>
        <w:t>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</w:t>
      </w:r>
    </w:p>
    <w:p w14:paraId="07A4E6BF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19. </w:t>
      </w:r>
      <w:r>
        <w:rPr>
          <w:rFonts w:ascii="Cordia New" w:hAnsi="Cordia New" w:cs="Cordia New"/>
          <w:sz w:val="32"/>
          <w:szCs w:val="32"/>
          <w:cs/>
          <w:lang w:bidi="th-TH"/>
        </w:rPr>
        <w:t>จะไปถึงสนามบินไหนเป็นสนามบินแรก</w:t>
      </w:r>
      <w:r>
        <w:rPr>
          <w:rFonts w:ascii="Cordia New" w:hAnsi="Cordia New" w:cs="Cordia New"/>
          <w:sz w:val="32"/>
          <w:szCs w:val="32"/>
          <w:cs/>
        </w:rPr>
        <w:t>.........................</w:t>
      </w:r>
      <w:r>
        <w:rPr>
          <w:rFonts w:ascii="Cordia New" w:hAnsi="Cordia New" w:cs="Cordia New"/>
          <w:color w:val="0000FF"/>
          <w:sz w:val="32"/>
          <w:szCs w:val="32"/>
        </w:rPr>
        <w:t>Bodhgaya</w:t>
      </w:r>
      <w:r>
        <w:rPr>
          <w:rFonts w:ascii="Cordia New" w:hAnsi="Cordia New" w:cs="Cordia New"/>
          <w:sz w:val="32"/>
          <w:szCs w:val="32"/>
          <w:cs/>
        </w:rPr>
        <w:t>......</w:t>
      </w:r>
      <w:r w:rsidR="003644FD">
        <w:rPr>
          <w:rFonts w:ascii="Cordia New" w:hAnsi="Cordia New" w:cs="Cordia New"/>
          <w:sz w:val="32"/>
          <w:szCs w:val="32"/>
        </w:rPr>
        <w:t>................................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</w:t>
      </w:r>
    </w:p>
    <w:p w14:paraId="5C34F551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20</w:t>
      </w:r>
      <w:r>
        <w:rPr>
          <w:rFonts w:ascii="Cordia New" w:hAnsi="Cordia New" w:cs="Cordia New"/>
          <w:sz w:val="32"/>
          <w:szCs w:val="32"/>
        </w:rPr>
        <w:t xml:space="preserve">. </w:t>
      </w:r>
      <w:r>
        <w:rPr>
          <w:rFonts w:ascii="Cordia New" w:hAnsi="Cordia New" w:cs="Cordia New"/>
          <w:sz w:val="32"/>
          <w:szCs w:val="32"/>
          <w:cs/>
          <w:lang w:bidi="th-TH"/>
        </w:rPr>
        <w:t>เคยไปอินเดียมาก่อนหรือไม่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="003644FD">
        <w:rPr>
          <w:rFonts w:ascii="Cordia New" w:hAnsi="Cordia New" w:cs="Cordia New"/>
          <w:sz w:val="32"/>
          <w:szCs w:val="32"/>
        </w:rPr>
        <w:tab/>
      </w:r>
      <w:r w:rsidR="003644FD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เคย</w:t>
      </w:r>
      <w:r>
        <w:rPr>
          <w:rFonts w:ascii="Cordia New" w:hAnsi="Cordia New" w:cs="Cordia New"/>
          <w:sz w:val="32"/>
          <w:szCs w:val="32"/>
          <w:cs/>
        </w:rPr>
        <w:t xml:space="preserve">  </w:t>
      </w:r>
      <w:r w:rsidR="003644FD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sym w:font="Wingdings" w:char="F0A8"/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ไม่เคย</w:t>
      </w:r>
    </w:p>
    <w:p w14:paraId="76B40CA6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ถ้าเคย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ไปเมืองไหนมาแล้วบ้าง</w:t>
      </w:r>
      <w:r>
        <w:rPr>
          <w:rFonts w:ascii="Cordia New" w:hAnsi="Cordia New" w:cs="Cordia New"/>
          <w:sz w:val="32"/>
          <w:szCs w:val="32"/>
          <w:cs/>
        </w:rPr>
        <w:t>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..................................................................................</w:t>
      </w:r>
    </w:p>
    <w:p w14:paraId="74562F8B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ประเภทวีซ่าครั้งที่ผ่านมา</w:t>
      </w:r>
      <w:r>
        <w:rPr>
          <w:rFonts w:ascii="Cordia New" w:hAnsi="Cordia New" w:cs="Cordia New"/>
          <w:sz w:val="32"/>
          <w:szCs w:val="32"/>
          <w:cs/>
        </w:rPr>
        <w:t>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cs/>
        </w:rPr>
        <w:t>........</w:t>
      </w:r>
      <w:r>
        <w:rPr>
          <w:rFonts w:ascii="Cordia New" w:hAnsi="Cordia New" w:cs="Cordia New"/>
          <w:sz w:val="32"/>
          <w:szCs w:val="32"/>
          <w:cs/>
          <w:lang w:bidi="th-TH"/>
        </w:rPr>
        <w:t>หมายเลขวีซ่า</w:t>
      </w:r>
      <w:r>
        <w:rPr>
          <w:rFonts w:ascii="Cordia New" w:hAnsi="Cordia New" w:cs="Cordia New"/>
          <w:sz w:val="32"/>
          <w:szCs w:val="32"/>
          <w:cs/>
        </w:rPr>
        <w:t>......</w:t>
      </w:r>
      <w:r w:rsidR="003644FD"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</w:t>
      </w:r>
    </w:p>
    <w:p w14:paraId="296ACF6C" w14:textId="77777777" w:rsidR="00474B7C" w:rsidRDefault="00474B7C" w:rsidP="00474B7C">
      <w:pPr>
        <w:pStyle w:val="ListParagraph"/>
        <w:ind w:left="426" w:right="86" w:hanging="42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</w:t>
      </w:r>
      <w:r>
        <w:rPr>
          <w:rFonts w:ascii="Cordia New" w:hAnsi="Cordia New" w:cs="Cordia New"/>
          <w:sz w:val="32"/>
          <w:szCs w:val="32"/>
          <w:cs/>
          <w:lang w:bidi="th-TH"/>
        </w:rPr>
        <w:t>สถานที่ออกวีซ่าครั้งก่อน</w:t>
      </w:r>
      <w:r>
        <w:rPr>
          <w:rFonts w:ascii="Cordia New" w:hAnsi="Cordia New" w:cs="Cordia New"/>
          <w:sz w:val="32"/>
          <w:szCs w:val="32"/>
          <w:cs/>
        </w:rPr>
        <w:t>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cs/>
        </w:rPr>
        <w:t>..</w:t>
      </w:r>
      <w:r>
        <w:rPr>
          <w:rFonts w:ascii="Cordia New" w:hAnsi="Cordia New" w:cs="Cordia New"/>
          <w:sz w:val="32"/>
          <w:szCs w:val="32"/>
          <w:cs/>
          <w:lang w:bidi="th-TH"/>
        </w:rPr>
        <w:t>วันที่ออกวีซ่า</w:t>
      </w:r>
      <w:r>
        <w:rPr>
          <w:rFonts w:ascii="Cordia New" w:hAnsi="Cordia New" w:cs="Cordia New"/>
          <w:sz w:val="32"/>
          <w:szCs w:val="32"/>
          <w:cs/>
        </w:rPr>
        <w:t>...</w:t>
      </w:r>
      <w:r w:rsidR="003644FD">
        <w:rPr>
          <w:rFonts w:ascii="Cordia New" w:hAnsi="Cordia New" w:cs="Cordia New"/>
          <w:sz w:val="32"/>
          <w:szCs w:val="32"/>
        </w:rPr>
        <w:t>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</w:t>
      </w:r>
    </w:p>
    <w:p w14:paraId="01A439AE" w14:textId="77777777" w:rsidR="00474B7C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21. </w:t>
      </w:r>
      <w:r>
        <w:rPr>
          <w:rFonts w:ascii="Cordia New" w:hAnsi="Cordia New" w:cs="Cordia New"/>
          <w:sz w:val="32"/>
          <w:szCs w:val="32"/>
          <w:cs/>
          <w:lang w:bidi="th-TH"/>
        </w:rPr>
        <w:t>ท่านเคยถูกปฏิเสธวีซ่าเข้าอินเดียหรือไม่</w:t>
      </w:r>
      <w:r>
        <w:rPr>
          <w:rFonts w:ascii="Cordia New" w:hAnsi="Cordia New" w:cs="Cordia New"/>
          <w:sz w:val="32"/>
          <w:szCs w:val="32"/>
          <w:cs/>
        </w:rPr>
        <w:t>.....................................................</w:t>
      </w:r>
      <w:r w:rsidR="003644FD">
        <w:rPr>
          <w:rFonts w:ascii="Cordia New" w:hAnsi="Cordia New" w:cs="Cordia New"/>
          <w:sz w:val="32"/>
          <w:szCs w:val="32"/>
        </w:rPr>
        <w:t>................................</w:t>
      </w:r>
      <w:r>
        <w:rPr>
          <w:rFonts w:ascii="Cordia New" w:hAnsi="Cordia New" w:cs="Cordia New"/>
          <w:sz w:val="32"/>
          <w:szCs w:val="32"/>
          <w:cs/>
        </w:rPr>
        <w:t>.......................................</w:t>
      </w:r>
    </w:p>
    <w:p w14:paraId="14457AB7" w14:textId="77777777" w:rsidR="00E46982" w:rsidRDefault="00474B7C" w:rsidP="00474B7C">
      <w:pPr>
        <w:pStyle w:val="ListParagraph"/>
        <w:ind w:left="0" w:right="86"/>
        <w:jc w:val="both"/>
        <w:rPr>
          <w:rFonts w:ascii="Cordia New" w:hAnsi="Cordia New" w:cs="Cordia New"/>
          <w:sz w:val="32"/>
          <w:szCs w:val="32"/>
          <w:lang w:eastAsia="zh-CN"/>
        </w:rPr>
      </w:pPr>
      <w:r>
        <w:rPr>
          <w:rFonts w:ascii="Cordia New" w:hAnsi="Cordia New" w:cs="Cordia New"/>
          <w:sz w:val="32"/>
          <w:szCs w:val="32"/>
        </w:rPr>
        <w:t>********************************************************************************************************</w:t>
      </w:r>
      <w:r w:rsidR="003644FD">
        <w:rPr>
          <w:rFonts w:ascii="Cordia New" w:hAnsi="Cordia New" w:cs="Cordia New"/>
          <w:sz w:val="32"/>
          <w:szCs w:val="32"/>
        </w:rPr>
        <w:t>*</w:t>
      </w:r>
      <w:r>
        <w:rPr>
          <w:rFonts w:ascii="Cordia New" w:hAnsi="Cordia New" w:cs="Cordia New"/>
          <w:sz w:val="32"/>
          <w:szCs w:val="32"/>
        </w:rPr>
        <w:t>*****************************</w:t>
      </w:r>
    </w:p>
    <w:sectPr w:rsidR="00E46982" w:rsidSect="005B7D23">
      <w:headerReference w:type="default" r:id="rId32"/>
      <w:footerReference w:type="default" r:id="rId33"/>
      <w:pgSz w:w="11906" w:h="16838" w:code="9"/>
      <w:pgMar w:top="2610" w:right="424" w:bottom="540" w:left="426" w:header="425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2A76F" w14:textId="77777777" w:rsidR="00CE4E11" w:rsidRDefault="00CE4E11" w:rsidP="00C4168E">
      <w:pPr>
        <w:spacing w:after="0" w:line="240" w:lineRule="auto"/>
      </w:pPr>
      <w:r>
        <w:separator/>
      </w:r>
    </w:p>
  </w:endnote>
  <w:endnote w:type="continuationSeparator" w:id="0">
    <w:p w14:paraId="3F031A89" w14:textId="77777777" w:rsidR="00CE4E11" w:rsidRDefault="00CE4E11" w:rsidP="00C4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97000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851469" w14:textId="20AC2EE1" w:rsidR="0040393C" w:rsidRDefault="004039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E7467D" w14:textId="5A699CAB" w:rsidR="0040393C" w:rsidRDefault="00305453" w:rsidP="00305453">
    <w:pPr>
      <w:pStyle w:val="Footer"/>
      <w:tabs>
        <w:tab w:val="clear" w:pos="4513"/>
        <w:tab w:val="clear" w:pos="9026"/>
        <w:tab w:val="left" w:pos="643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56337" w14:textId="77777777" w:rsidR="00CE4E11" w:rsidRDefault="00CE4E11" w:rsidP="00C4168E">
      <w:pPr>
        <w:spacing w:after="0" w:line="240" w:lineRule="auto"/>
      </w:pPr>
      <w:r>
        <w:separator/>
      </w:r>
    </w:p>
  </w:footnote>
  <w:footnote w:type="continuationSeparator" w:id="0">
    <w:p w14:paraId="695BD1E1" w14:textId="77777777" w:rsidR="00CE4E11" w:rsidRDefault="00CE4E11" w:rsidP="00C41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F545" w14:textId="01A60DBC" w:rsidR="005F6393" w:rsidRDefault="005F6393">
    <w:pPr>
      <w:pStyle w:val="Header"/>
      <w:jc w:val="center"/>
    </w:pPr>
  </w:p>
  <w:p w14:paraId="4C9848BB" w14:textId="77777777" w:rsidR="00305453" w:rsidRDefault="00305453">
    <w:pPr>
      <w:pStyle w:val="Header"/>
      <w:jc w:val="center"/>
    </w:pPr>
  </w:p>
  <w:p w14:paraId="38CA63D6" w14:textId="77777777" w:rsidR="005F6393" w:rsidRDefault="005F63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C9E5"/>
      </v:shape>
    </w:pict>
  </w:numPicBullet>
  <w:abstractNum w:abstractNumId="0" w15:restartNumberingAfterBreak="0">
    <w:nsid w:val="FE562250"/>
    <w:multiLevelType w:val="hybridMultilevel"/>
    <w:tmpl w:val="4A90DF8E"/>
    <w:lvl w:ilvl="0" w:tplc="F7E6BA6A">
      <w:start w:val="1"/>
      <w:numFmt w:val="decimal"/>
      <w:lvlText w:val="%1."/>
      <w:lvlJc w:val="left"/>
      <w:rPr>
        <w:color w:val="9900FF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4920B9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ngsana New"/>
      </w:rPr>
    </w:lvl>
  </w:abstractNum>
  <w:abstractNum w:abstractNumId="4" w15:restartNumberingAfterBreak="0">
    <w:nsid w:val="00000004"/>
    <w:multiLevelType w:val="multilevel"/>
    <w:tmpl w:val="0000000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5"/>
    <w:multiLevelType w:val="singleLevel"/>
    <w:tmpl w:val="00000005"/>
    <w:name w:val="WW8Num4"/>
    <w:lvl w:ilvl="0">
      <w:start w:val="6"/>
      <w:numFmt w:val="bullet"/>
      <w:lvlText w:val=""/>
      <w:lvlJc w:val="left"/>
      <w:pPr>
        <w:tabs>
          <w:tab w:val="num" w:pos="2112"/>
        </w:tabs>
        <w:ind w:left="2112" w:hanging="360"/>
      </w:pPr>
      <w:rPr>
        <w:rFonts w:ascii="Symbol" w:hAnsi="Symbol" w:cs="Tahoma"/>
      </w:rPr>
    </w:lvl>
  </w:abstractNum>
  <w:abstractNum w:abstractNumId="6" w15:restartNumberingAfterBreak="0">
    <w:nsid w:val="00000006"/>
    <w:multiLevelType w:val="singleLevel"/>
    <w:tmpl w:val="00000006"/>
    <w:name w:val="WW8Num3"/>
    <w:lvl w:ilvl="0">
      <w:start w:val="6"/>
      <w:numFmt w:val="bullet"/>
      <w:lvlText w:val=""/>
      <w:lvlJc w:val="left"/>
      <w:pPr>
        <w:tabs>
          <w:tab w:val="num" w:pos="2112"/>
        </w:tabs>
        <w:ind w:left="2112" w:hanging="360"/>
      </w:pPr>
      <w:rPr>
        <w:rFonts w:ascii="Symbol" w:hAnsi="Symbol"/>
        <w:sz w:val="36"/>
      </w:rPr>
    </w:lvl>
  </w:abstractNum>
  <w:abstractNum w:abstractNumId="7" w15:restartNumberingAfterBreak="0">
    <w:nsid w:val="03627385"/>
    <w:multiLevelType w:val="hybridMultilevel"/>
    <w:tmpl w:val="32229D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1D7B6E"/>
    <w:multiLevelType w:val="hybridMultilevel"/>
    <w:tmpl w:val="F5F68B4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6256AB"/>
    <w:multiLevelType w:val="hybridMultilevel"/>
    <w:tmpl w:val="53B269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F441FA"/>
    <w:multiLevelType w:val="hybridMultilevel"/>
    <w:tmpl w:val="7B2CCD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646FA6"/>
    <w:multiLevelType w:val="hybridMultilevel"/>
    <w:tmpl w:val="023C00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8A0D65"/>
    <w:multiLevelType w:val="multilevel"/>
    <w:tmpl w:val="02AC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092464"/>
    <w:multiLevelType w:val="hybridMultilevel"/>
    <w:tmpl w:val="967463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362EA3"/>
    <w:multiLevelType w:val="hybridMultilevel"/>
    <w:tmpl w:val="8F0EB4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9B70B7"/>
    <w:multiLevelType w:val="multilevel"/>
    <w:tmpl w:val="F0E41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1E903C11"/>
    <w:multiLevelType w:val="hybridMultilevel"/>
    <w:tmpl w:val="94E6D366"/>
    <w:lvl w:ilvl="0" w:tplc="B0123E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2A6187"/>
    <w:multiLevelType w:val="hybridMultilevel"/>
    <w:tmpl w:val="84C4FB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B6CA9"/>
    <w:multiLevelType w:val="multilevel"/>
    <w:tmpl w:val="C616B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C46FBD"/>
    <w:multiLevelType w:val="hybridMultilevel"/>
    <w:tmpl w:val="022A5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245A2"/>
    <w:multiLevelType w:val="multilevel"/>
    <w:tmpl w:val="7C86B43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900CC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1353A2"/>
    <w:multiLevelType w:val="hybridMultilevel"/>
    <w:tmpl w:val="B8483CD2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87F6682"/>
    <w:multiLevelType w:val="hybridMultilevel"/>
    <w:tmpl w:val="8E4C6414"/>
    <w:lvl w:ilvl="0" w:tplc="FE50FF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F7D92"/>
    <w:multiLevelType w:val="hybridMultilevel"/>
    <w:tmpl w:val="24B0DA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2401"/>
    <w:multiLevelType w:val="hybridMultilevel"/>
    <w:tmpl w:val="F66639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F535C"/>
    <w:multiLevelType w:val="hybridMultilevel"/>
    <w:tmpl w:val="6F8490A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E3782A"/>
    <w:multiLevelType w:val="multilevel"/>
    <w:tmpl w:val="584E2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5B680E"/>
    <w:multiLevelType w:val="multilevel"/>
    <w:tmpl w:val="57302BE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6BDF256F"/>
    <w:multiLevelType w:val="hybridMultilevel"/>
    <w:tmpl w:val="32AC7DB4"/>
    <w:lvl w:ilvl="0" w:tplc="2282387A">
      <w:start w:val="8"/>
      <w:numFmt w:val="bullet"/>
      <w:pStyle w:val="Heading1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pStyle w:val="Heading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pStyle w:val="Heading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pStyle w:val="Heading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pStyle w:val="Heading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430B3"/>
    <w:multiLevelType w:val="hybridMultilevel"/>
    <w:tmpl w:val="D020F0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5137BD"/>
    <w:multiLevelType w:val="hybridMultilevel"/>
    <w:tmpl w:val="1B841E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45AE8"/>
    <w:multiLevelType w:val="hybridMultilevel"/>
    <w:tmpl w:val="75CCB162"/>
    <w:lvl w:ilvl="0" w:tplc="B38C74C8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1936198">
    <w:abstractNumId w:val="28"/>
  </w:num>
  <w:num w:numId="2" w16cid:durableId="1414669801">
    <w:abstractNumId w:val="1"/>
  </w:num>
  <w:num w:numId="3" w16cid:durableId="95172223">
    <w:abstractNumId w:val="10"/>
  </w:num>
  <w:num w:numId="4" w16cid:durableId="1395197051">
    <w:abstractNumId w:val="0"/>
  </w:num>
  <w:num w:numId="5" w16cid:durableId="109713266">
    <w:abstractNumId w:val="26"/>
  </w:num>
  <w:num w:numId="6" w16cid:durableId="686521755">
    <w:abstractNumId w:val="27"/>
  </w:num>
  <w:num w:numId="7" w16cid:durableId="41104066">
    <w:abstractNumId w:val="30"/>
  </w:num>
  <w:num w:numId="8" w16cid:durableId="1958947287">
    <w:abstractNumId w:val="29"/>
  </w:num>
  <w:num w:numId="9" w16cid:durableId="1412853060">
    <w:abstractNumId w:val="17"/>
  </w:num>
  <w:num w:numId="10" w16cid:durableId="545530412">
    <w:abstractNumId w:val="13"/>
  </w:num>
  <w:num w:numId="11" w16cid:durableId="513766811">
    <w:abstractNumId w:val="21"/>
  </w:num>
  <w:num w:numId="12" w16cid:durableId="2144809037">
    <w:abstractNumId w:val="22"/>
  </w:num>
  <w:num w:numId="13" w16cid:durableId="853495781">
    <w:abstractNumId w:val="16"/>
  </w:num>
  <w:num w:numId="14" w16cid:durableId="1393193589">
    <w:abstractNumId w:val="23"/>
  </w:num>
  <w:num w:numId="15" w16cid:durableId="851993964">
    <w:abstractNumId w:val="8"/>
  </w:num>
  <w:num w:numId="16" w16cid:durableId="622929349">
    <w:abstractNumId w:val="25"/>
  </w:num>
  <w:num w:numId="17" w16cid:durableId="996033072">
    <w:abstractNumId w:val="14"/>
  </w:num>
  <w:num w:numId="18" w16cid:durableId="1517689783">
    <w:abstractNumId w:val="19"/>
  </w:num>
  <w:num w:numId="19" w16cid:durableId="1962149144">
    <w:abstractNumId w:val="7"/>
  </w:num>
  <w:num w:numId="20" w16cid:durableId="423460555">
    <w:abstractNumId w:val="9"/>
  </w:num>
  <w:num w:numId="21" w16cid:durableId="94403948">
    <w:abstractNumId w:val="11"/>
  </w:num>
  <w:num w:numId="22" w16cid:durableId="1849716171">
    <w:abstractNumId w:val="20"/>
  </w:num>
  <w:num w:numId="23" w16cid:durableId="14742568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70072214">
    <w:abstractNumId w:val="12"/>
  </w:num>
  <w:num w:numId="25" w16cid:durableId="1571689561">
    <w:abstractNumId w:val="18"/>
  </w:num>
  <w:num w:numId="26" w16cid:durableId="1268848225">
    <w:abstractNumId w:val="24"/>
  </w:num>
  <w:num w:numId="27" w16cid:durableId="1101024119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hideSpellingErrors/>
  <w:hideGrammaticalErrors/>
  <w:proofState w:spelling="clean" w:grammar="clean"/>
  <w:defaultTabStop w:val="720"/>
  <w:characterSpacingControl w:val="doNotCompress"/>
  <w:hdrShapeDefaults>
    <o:shapedefaults v:ext="edit" spidmax="2050" fill="f" fillcolor="white" stroke="f">
      <v:fill color="white" on="f"/>
      <v:stroke on="f"/>
      <o:colormru v:ext="edit" colors="#c9f,#ffc,#33f,#6c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15"/>
    <w:rsid w:val="0000199E"/>
    <w:rsid w:val="00003247"/>
    <w:rsid w:val="000070EC"/>
    <w:rsid w:val="000076BF"/>
    <w:rsid w:val="00010B23"/>
    <w:rsid w:val="00011443"/>
    <w:rsid w:val="00011615"/>
    <w:rsid w:val="00011A45"/>
    <w:rsid w:val="000138D4"/>
    <w:rsid w:val="00013EAB"/>
    <w:rsid w:val="0001735E"/>
    <w:rsid w:val="00020004"/>
    <w:rsid w:val="00023392"/>
    <w:rsid w:val="00035FB3"/>
    <w:rsid w:val="00036297"/>
    <w:rsid w:val="000368D3"/>
    <w:rsid w:val="00036F10"/>
    <w:rsid w:val="00036F5B"/>
    <w:rsid w:val="000408EF"/>
    <w:rsid w:val="0004139B"/>
    <w:rsid w:val="00041C20"/>
    <w:rsid w:val="00045D1B"/>
    <w:rsid w:val="00050D1D"/>
    <w:rsid w:val="00052EDD"/>
    <w:rsid w:val="000555BA"/>
    <w:rsid w:val="00061CA3"/>
    <w:rsid w:val="00061E6D"/>
    <w:rsid w:val="000625DB"/>
    <w:rsid w:val="00062819"/>
    <w:rsid w:val="00064C27"/>
    <w:rsid w:val="00065A16"/>
    <w:rsid w:val="000665D4"/>
    <w:rsid w:val="0007153E"/>
    <w:rsid w:val="00072823"/>
    <w:rsid w:val="000768C9"/>
    <w:rsid w:val="000768F0"/>
    <w:rsid w:val="000816EF"/>
    <w:rsid w:val="00081B95"/>
    <w:rsid w:val="00082F1F"/>
    <w:rsid w:val="00084973"/>
    <w:rsid w:val="000851C5"/>
    <w:rsid w:val="000901FD"/>
    <w:rsid w:val="000914CC"/>
    <w:rsid w:val="00091FB8"/>
    <w:rsid w:val="00093FAD"/>
    <w:rsid w:val="00095ED2"/>
    <w:rsid w:val="000963F6"/>
    <w:rsid w:val="0009724C"/>
    <w:rsid w:val="00097DDF"/>
    <w:rsid w:val="000A1891"/>
    <w:rsid w:val="000A24CC"/>
    <w:rsid w:val="000A3155"/>
    <w:rsid w:val="000A35AC"/>
    <w:rsid w:val="000A40D3"/>
    <w:rsid w:val="000B1C27"/>
    <w:rsid w:val="000B393E"/>
    <w:rsid w:val="000B4623"/>
    <w:rsid w:val="000B7E68"/>
    <w:rsid w:val="000C55BF"/>
    <w:rsid w:val="000C5A6E"/>
    <w:rsid w:val="000C6CB4"/>
    <w:rsid w:val="000D55B7"/>
    <w:rsid w:val="000D6186"/>
    <w:rsid w:val="000D7656"/>
    <w:rsid w:val="000D7AE1"/>
    <w:rsid w:val="000E1153"/>
    <w:rsid w:val="000E121B"/>
    <w:rsid w:val="000E12F6"/>
    <w:rsid w:val="000E16EB"/>
    <w:rsid w:val="000E1ED9"/>
    <w:rsid w:val="000E2C6E"/>
    <w:rsid w:val="000E2D9A"/>
    <w:rsid w:val="000F27BB"/>
    <w:rsid w:val="000F4EF7"/>
    <w:rsid w:val="000F6367"/>
    <w:rsid w:val="000F7F4C"/>
    <w:rsid w:val="00100690"/>
    <w:rsid w:val="00101F64"/>
    <w:rsid w:val="001029FE"/>
    <w:rsid w:val="0010442E"/>
    <w:rsid w:val="00104E3A"/>
    <w:rsid w:val="00106C3E"/>
    <w:rsid w:val="00107329"/>
    <w:rsid w:val="00117C5D"/>
    <w:rsid w:val="00122219"/>
    <w:rsid w:val="00122DFA"/>
    <w:rsid w:val="00123751"/>
    <w:rsid w:val="001238D4"/>
    <w:rsid w:val="00125932"/>
    <w:rsid w:val="0012619A"/>
    <w:rsid w:val="00126FEE"/>
    <w:rsid w:val="001273AF"/>
    <w:rsid w:val="001336B3"/>
    <w:rsid w:val="0013436F"/>
    <w:rsid w:val="00134715"/>
    <w:rsid w:val="00134E98"/>
    <w:rsid w:val="00137614"/>
    <w:rsid w:val="00141B3F"/>
    <w:rsid w:val="00144EB8"/>
    <w:rsid w:val="001452BF"/>
    <w:rsid w:val="00145493"/>
    <w:rsid w:val="00145806"/>
    <w:rsid w:val="00146028"/>
    <w:rsid w:val="00146E34"/>
    <w:rsid w:val="00147C00"/>
    <w:rsid w:val="00150923"/>
    <w:rsid w:val="00150DDD"/>
    <w:rsid w:val="001516CA"/>
    <w:rsid w:val="00152447"/>
    <w:rsid w:val="00154B8F"/>
    <w:rsid w:val="001556C4"/>
    <w:rsid w:val="00156381"/>
    <w:rsid w:val="00157292"/>
    <w:rsid w:val="001601B5"/>
    <w:rsid w:val="00161C8F"/>
    <w:rsid w:val="00166733"/>
    <w:rsid w:val="001717C7"/>
    <w:rsid w:val="00172D8D"/>
    <w:rsid w:val="00180165"/>
    <w:rsid w:val="001815F6"/>
    <w:rsid w:val="0018412E"/>
    <w:rsid w:val="001854DB"/>
    <w:rsid w:val="001871BC"/>
    <w:rsid w:val="001874E4"/>
    <w:rsid w:val="001874EE"/>
    <w:rsid w:val="00193156"/>
    <w:rsid w:val="00195519"/>
    <w:rsid w:val="00197331"/>
    <w:rsid w:val="001A12C4"/>
    <w:rsid w:val="001A27E7"/>
    <w:rsid w:val="001A3254"/>
    <w:rsid w:val="001A46FE"/>
    <w:rsid w:val="001A54DE"/>
    <w:rsid w:val="001B09FE"/>
    <w:rsid w:val="001B2E31"/>
    <w:rsid w:val="001B30AD"/>
    <w:rsid w:val="001B4F41"/>
    <w:rsid w:val="001B67D5"/>
    <w:rsid w:val="001C1F59"/>
    <w:rsid w:val="001D06B1"/>
    <w:rsid w:val="001D186D"/>
    <w:rsid w:val="001D705B"/>
    <w:rsid w:val="001E40A3"/>
    <w:rsid w:val="001E4381"/>
    <w:rsid w:val="001E4D14"/>
    <w:rsid w:val="001F114E"/>
    <w:rsid w:val="001F23B8"/>
    <w:rsid w:val="001F4531"/>
    <w:rsid w:val="001F5679"/>
    <w:rsid w:val="001F6C3C"/>
    <w:rsid w:val="001F7C69"/>
    <w:rsid w:val="00200F0E"/>
    <w:rsid w:val="00205171"/>
    <w:rsid w:val="00205C3C"/>
    <w:rsid w:val="00205EB6"/>
    <w:rsid w:val="00206B0B"/>
    <w:rsid w:val="00210672"/>
    <w:rsid w:val="00214000"/>
    <w:rsid w:val="00215419"/>
    <w:rsid w:val="00216153"/>
    <w:rsid w:val="00220CE4"/>
    <w:rsid w:val="002235EC"/>
    <w:rsid w:val="00225C12"/>
    <w:rsid w:val="00225E26"/>
    <w:rsid w:val="00230B04"/>
    <w:rsid w:val="00233E92"/>
    <w:rsid w:val="0023506C"/>
    <w:rsid w:val="00236443"/>
    <w:rsid w:val="00240332"/>
    <w:rsid w:val="00240D0F"/>
    <w:rsid w:val="002413B7"/>
    <w:rsid w:val="00241D91"/>
    <w:rsid w:val="0024201B"/>
    <w:rsid w:val="00250A9D"/>
    <w:rsid w:val="00257D7F"/>
    <w:rsid w:val="002602A2"/>
    <w:rsid w:val="0026077A"/>
    <w:rsid w:val="002611E5"/>
    <w:rsid w:val="00263060"/>
    <w:rsid w:val="00264C8C"/>
    <w:rsid w:val="00265576"/>
    <w:rsid w:val="00270566"/>
    <w:rsid w:val="00270B3F"/>
    <w:rsid w:val="002727F5"/>
    <w:rsid w:val="00273661"/>
    <w:rsid w:val="00275F47"/>
    <w:rsid w:val="00283265"/>
    <w:rsid w:val="00284ABF"/>
    <w:rsid w:val="00286C68"/>
    <w:rsid w:val="00287054"/>
    <w:rsid w:val="00297D86"/>
    <w:rsid w:val="002A0027"/>
    <w:rsid w:val="002A1010"/>
    <w:rsid w:val="002A1526"/>
    <w:rsid w:val="002A25E9"/>
    <w:rsid w:val="002A2661"/>
    <w:rsid w:val="002A35D7"/>
    <w:rsid w:val="002A4BC6"/>
    <w:rsid w:val="002A552B"/>
    <w:rsid w:val="002A5726"/>
    <w:rsid w:val="002A7EB2"/>
    <w:rsid w:val="002B38E3"/>
    <w:rsid w:val="002B429A"/>
    <w:rsid w:val="002B4EA8"/>
    <w:rsid w:val="002B4F83"/>
    <w:rsid w:val="002B6287"/>
    <w:rsid w:val="002B6F23"/>
    <w:rsid w:val="002B767C"/>
    <w:rsid w:val="002B7CF8"/>
    <w:rsid w:val="002C1768"/>
    <w:rsid w:val="002C2285"/>
    <w:rsid w:val="002C5E3E"/>
    <w:rsid w:val="002C6BD0"/>
    <w:rsid w:val="002C70EC"/>
    <w:rsid w:val="002D00D1"/>
    <w:rsid w:val="002D04E4"/>
    <w:rsid w:val="002D2B70"/>
    <w:rsid w:val="002D4C08"/>
    <w:rsid w:val="002D58F4"/>
    <w:rsid w:val="002D5ED6"/>
    <w:rsid w:val="002D5F4D"/>
    <w:rsid w:val="002D7174"/>
    <w:rsid w:val="002D7221"/>
    <w:rsid w:val="002E1518"/>
    <w:rsid w:val="002E1EBF"/>
    <w:rsid w:val="002E2864"/>
    <w:rsid w:val="002E4E04"/>
    <w:rsid w:val="002E50A0"/>
    <w:rsid w:val="002F0CF3"/>
    <w:rsid w:val="002F435C"/>
    <w:rsid w:val="002F49BF"/>
    <w:rsid w:val="002F650C"/>
    <w:rsid w:val="002F6911"/>
    <w:rsid w:val="00300A8A"/>
    <w:rsid w:val="00301593"/>
    <w:rsid w:val="0030246A"/>
    <w:rsid w:val="00303828"/>
    <w:rsid w:val="00304622"/>
    <w:rsid w:val="00305453"/>
    <w:rsid w:val="0030584A"/>
    <w:rsid w:val="0031005B"/>
    <w:rsid w:val="00320BC9"/>
    <w:rsid w:val="00321564"/>
    <w:rsid w:val="003219ED"/>
    <w:rsid w:val="00323A2E"/>
    <w:rsid w:val="00325FDD"/>
    <w:rsid w:val="00326B5A"/>
    <w:rsid w:val="003274AC"/>
    <w:rsid w:val="00327B0D"/>
    <w:rsid w:val="00327DCB"/>
    <w:rsid w:val="00327DFE"/>
    <w:rsid w:val="0033279B"/>
    <w:rsid w:val="00332B8B"/>
    <w:rsid w:val="00336382"/>
    <w:rsid w:val="00336FE6"/>
    <w:rsid w:val="00337942"/>
    <w:rsid w:val="00341653"/>
    <w:rsid w:val="0034426B"/>
    <w:rsid w:val="00344D4B"/>
    <w:rsid w:val="00344FDE"/>
    <w:rsid w:val="0034605B"/>
    <w:rsid w:val="00351547"/>
    <w:rsid w:val="00354843"/>
    <w:rsid w:val="00354885"/>
    <w:rsid w:val="00354BAA"/>
    <w:rsid w:val="00357E8F"/>
    <w:rsid w:val="003602CC"/>
    <w:rsid w:val="00362A44"/>
    <w:rsid w:val="00362DEE"/>
    <w:rsid w:val="003644FD"/>
    <w:rsid w:val="00367419"/>
    <w:rsid w:val="00367733"/>
    <w:rsid w:val="00371752"/>
    <w:rsid w:val="003719E7"/>
    <w:rsid w:val="0037293B"/>
    <w:rsid w:val="003737F9"/>
    <w:rsid w:val="003768BB"/>
    <w:rsid w:val="0038091D"/>
    <w:rsid w:val="0038099E"/>
    <w:rsid w:val="00381325"/>
    <w:rsid w:val="00381911"/>
    <w:rsid w:val="0038209D"/>
    <w:rsid w:val="00382437"/>
    <w:rsid w:val="00384B47"/>
    <w:rsid w:val="0038672F"/>
    <w:rsid w:val="00387C9A"/>
    <w:rsid w:val="003932CB"/>
    <w:rsid w:val="003940DB"/>
    <w:rsid w:val="00396ED0"/>
    <w:rsid w:val="003A14EA"/>
    <w:rsid w:val="003A34D0"/>
    <w:rsid w:val="003A39BA"/>
    <w:rsid w:val="003A4BA0"/>
    <w:rsid w:val="003A5564"/>
    <w:rsid w:val="003A6BC1"/>
    <w:rsid w:val="003B06DB"/>
    <w:rsid w:val="003B1963"/>
    <w:rsid w:val="003B26F0"/>
    <w:rsid w:val="003B405C"/>
    <w:rsid w:val="003B5C99"/>
    <w:rsid w:val="003B73BB"/>
    <w:rsid w:val="003B7FED"/>
    <w:rsid w:val="003C199F"/>
    <w:rsid w:val="003C232D"/>
    <w:rsid w:val="003C7155"/>
    <w:rsid w:val="003C7F63"/>
    <w:rsid w:val="003D03D7"/>
    <w:rsid w:val="003D0B6D"/>
    <w:rsid w:val="003D26DC"/>
    <w:rsid w:val="003D75CF"/>
    <w:rsid w:val="003E47F6"/>
    <w:rsid w:val="003E5FE1"/>
    <w:rsid w:val="003F07CC"/>
    <w:rsid w:val="003F40AE"/>
    <w:rsid w:val="003F7182"/>
    <w:rsid w:val="0040187E"/>
    <w:rsid w:val="0040393C"/>
    <w:rsid w:val="00403A6C"/>
    <w:rsid w:val="00403F47"/>
    <w:rsid w:val="00407D6B"/>
    <w:rsid w:val="00411ED7"/>
    <w:rsid w:val="00414FA6"/>
    <w:rsid w:val="00416C83"/>
    <w:rsid w:val="00423D30"/>
    <w:rsid w:val="00424F55"/>
    <w:rsid w:val="00427DFA"/>
    <w:rsid w:val="00430584"/>
    <w:rsid w:val="0043136A"/>
    <w:rsid w:val="00431DE4"/>
    <w:rsid w:val="00434136"/>
    <w:rsid w:val="00434E1E"/>
    <w:rsid w:val="004364B0"/>
    <w:rsid w:val="00436D71"/>
    <w:rsid w:val="004379A7"/>
    <w:rsid w:val="0044128A"/>
    <w:rsid w:val="00441A3A"/>
    <w:rsid w:val="00443AA5"/>
    <w:rsid w:val="00446E01"/>
    <w:rsid w:val="00447F71"/>
    <w:rsid w:val="0045148F"/>
    <w:rsid w:val="004544CA"/>
    <w:rsid w:val="004551E5"/>
    <w:rsid w:val="00455CB1"/>
    <w:rsid w:val="00460AF0"/>
    <w:rsid w:val="00461CD6"/>
    <w:rsid w:val="00462124"/>
    <w:rsid w:val="00462D5E"/>
    <w:rsid w:val="0046426A"/>
    <w:rsid w:val="00464652"/>
    <w:rsid w:val="00464656"/>
    <w:rsid w:val="004669E1"/>
    <w:rsid w:val="00466C0B"/>
    <w:rsid w:val="00467F45"/>
    <w:rsid w:val="00470820"/>
    <w:rsid w:val="00472B69"/>
    <w:rsid w:val="004734AC"/>
    <w:rsid w:val="004739BE"/>
    <w:rsid w:val="00474B7C"/>
    <w:rsid w:val="0047698A"/>
    <w:rsid w:val="00477744"/>
    <w:rsid w:val="0048099E"/>
    <w:rsid w:val="00481AE6"/>
    <w:rsid w:val="0048285D"/>
    <w:rsid w:val="00483082"/>
    <w:rsid w:val="00483FD3"/>
    <w:rsid w:val="004846D0"/>
    <w:rsid w:val="00484D97"/>
    <w:rsid w:val="004940B2"/>
    <w:rsid w:val="00494558"/>
    <w:rsid w:val="00494CB9"/>
    <w:rsid w:val="004977EA"/>
    <w:rsid w:val="0049783F"/>
    <w:rsid w:val="00497DF1"/>
    <w:rsid w:val="004A0421"/>
    <w:rsid w:val="004A321E"/>
    <w:rsid w:val="004A34EC"/>
    <w:rsid w:val="004A35C5"/>
    <w:rsid w:val="004A588D"/>
    <w:rsid w:val="004A60F0"/>
    <w:rsid w:val="004B07C4"/>
    <w:rsid w:val="004B0E9E"/>
    <w:rsid w:val="004B1BE0"/>
    <w:rsid w:val="004B298D"/>
    <w:rsid w:val="004B51BF"/>
    <w:rsid w:val="004B648B"/>
    <w:rsid w:val="004B67FA"/>
    <w:rsid w:val="004B6982"/>
    <w:rsid w:val="004C3A22"/>
    <w:rsid w:val="004C6C52"/>
    <w:rsid w:val="004C77B8"/>
    <w:rsid w:val="004D3745"/>
    <w:rsid w:val="004D38AE"/>
    <w:rsid w:val="004D53DC"/>
    <w:rsid w:val="004D5686"/>
    <w:rsid w:val="004D7875"/>
    <w:rsid w:val="004E316B"/>
    <w:rsid w:val="004E3EA1"/>
    <w:rsid w:val="004E550A"/>
    <w:rsid w:val="004F0F4C"/>
    <w:rsid w:val="004F12A7"/>
    <w:rsid w:val="004F49ED"/>
    <w:rsid w:val="004F507F"/>
    <w:rsid w:val="004F6901"/>
    <w:rsid w:val="004F6A12"/>
    <w:rsid w:val="004F6C5D"/>
    <w:rsid w:val="005011FA"/>
    <w:rsid w:val="00502E18"/>
    <w:rsid w:val="00502FFE"/>
    <w:rsid w:val="0050334A"/>
    <w:rsid w:val="00504C4C"/>
    <w:rsid w:val="00505A5B"/>
    <w:rsid w:val="005068A0"/>
    <w:rsid w:val="00506CD8"/>
    <w:rsid w:val="00510CA6"/>
    <w:rsid w:val="00514607"/>
    <w:rsid w:val="00516276"/>
    <w:rsid w:val="00517E7D"/>
    <w:rsid w:val="0052179F"/>
    <w:rsid w:val="00526C60"/>
    <w:rsid w:val="00527887"/>
    <w:rsid w:val="00527D69"/>
    <w:rsid w:val="005327AF"/>
    <w:rsid w:val="00532CBF"/>
    <w:rsid w:val="0053305C"/>
    <w:rsid w:val="00534CAA"/>
    <w:rsid w:val="00535694"/>
    <w:rsid w:val="00535CD4"/>
    <w:rsid w:val="0053746A"/>
    <w:rsid w:val="00541973"/>
    <w:rsid w:val="00541F31"/>
    <w:rsid w:val="00542118"/>
    <w:rsid w:val="0054384D"/>
    <w:rsid w:val="005451F1"/>
    <w:rsid w:val="00546F87"/>
    <w:rsid w:val="00547A2F"/>
    <w:rsid w:val="005504E6"/>
    <w:rsid w:val="005556B6"/>
    <w:rsid w:val="005570B3"/>
    <w:rsid w:val="00557FFE"/>
    <w:rsid w:val="00560742"/>
    <w:rsid w:val="00561B18"/>
    <w:rsid w:val="005635BE"/>
    <w:rsid w:val="00564FCD"/>
    <w:rsid w:val="005653B1"/>
    <w:rsid w:val="00565F85"/>
    <w:rsid w:val="0057438C"/>
    <w:rsid w:val="00574EA2"/>
    <w:rsid w:val="005765AF"/>
    <w:rsid w:val="00580258"/>
    <w:rsid w:val="005821BC"/>
    <w:rsid w:val="0058224C"/>
    <w:rsid w:val="00582A61"/>
    <w:rsid w:val="00583B91"/>
    <w:rsid w:val="00586757"/>
    <w:rsid w:val="00591475"/>
    <w:rsid w:val="005918F8"/>
    <w:rsid w:val="00592613"/>
    <w:rsid w:val="00593FC2"/>
    <w:rsid w:val="0059472C"/>
    <w:rsid w:val="005948AD"/>
    <w:rsid w:val="00597526"/>
    <w:rsid w:val="005A0379"/>
    <w:rsid w:val="005A08D9"/>
    <w:rsid w:val="005A32F8"/>
    <w:rsid w:val="005A4B19"/>
    <w:rsid w:val="005A6CE5"/>
    <w:rsid w:val="005A6DAE"/>
    <w:rsid w:val="005A6FF7"/>
    <w:rsid w:val="005B031A"/>
    <w:rsid w:val="005B0FFC"/>
    <w:rsid w:val="005B3843"/>
    <w:rsid w:val="005B42F0"/>
    <w:rsid w:val="005B5D86"/>
    <w:rsid w:val="005B6DFE"/>
    <w:rsid w:val="005B7D23"/>
    <w:rsid w:val="005C1218"/>
    <w:rsid w:val="005D293A"/>
    <w:rsid w:val="005D6D5A"/>
    <w:rsid w:val="005E24C0"/>
    <w:rsid w:val="005E525C"/>
    <w:rsid w:val="005F5EDC"/>
    <w:rsid w:val="005F6393"/>
    <w:rsid w:val="0060255D"/>
    <w:rsid w:val="00611D80"/>
    <w:rsid w:val="00615312"/>
    <w:rsid w:val="006208DB"/>
    <w:rsid w:val="00620E8B"/>
    <w:rsid w:val="00622DD0"/>
    <w:rsid w:val="00631ED4"/>
    <w:rsid w:val="006324ED"/>
    <w:rsid w:val="00633AA3"/>
    <w:rsid w:val="0063545B"/>
    <w:rsid w:val="0063651C"/>
    <w:rsid w:val="00636B98"/>
    <w:rsid w:val="00640336"/>
    <w:rsid w:val="00640B57"/>
    <w:rsid w:val="0064274E"/>
    <w:rsid w:val="00643C28"/>
    <w:rsid w:val="0064431F"/>
    <w:rsid w:val="00644E82"/>
    <w:rsid w:val="00646048"/>
    <w:rsid w:val="00650D37"/>
    <w:rsid w:val="00651017"/>
    <w:rsid w:val="00651A18"/>
    <w:rsid w:val="00652611"/>
    <w:rsid w:val="00654A5C"/>
    <w:rsid w:val="0065540E"/>
    <w:rsid w:val="00655493"/>
    <w:rsid w:val="006576DA"/>
    <w:rsid w:val="00657CC2"/>
    <w:rsid w:val="006610B2"/>
    <w:rsid w:val="006620A4"/>
    <w:rsid w:val="006658CE"/>
    <w:rsid w:val="00667ACF"/>
    <w:rsid w:val="00670D30"/>
    <w:rsid w:val="0067163F"/>
    <w:rsid w:val="00676C22"/>
    <w:rsid w:val="00684926"/>
    <w:rsid w:val="00686408"/>
    <w:rsid w:val="00686C3C"/>
    <w:rsid w:val="006909E1"/>
    <w:rsid w:val="00691CDD"/>
    <w:rsid w:val="006921F8"/>
    <w:rsid w:val="00693C14"/>
    <w:rsid w:val="006941E6"/>
    <w:rsid w:val="006A0B5F"/>
    <w:rsid w:val="006A2B65"/>
    <w:rsid w:val="006A404A"/>
    <w:rsid w:val="006A420D"/>
    <w:rsid w:val="006A48AF"/>
    <w:rsid w:val="006A50F2"/>
    <w:rsid w:val="006A5D49"/>
    <w:rsid w:val="006A6891"/>
    <w:rsid w:val="006B038F"/>
    <w:rsid w:val="006B1606"/>
    <w:rsid w:val="006B292B"/>
    <w:rsid w:val="006B30EC"/>
    <w:rsid w:val="006C2D9D"/>
    <w:rsid w:val="006C3EB3"/>
    <w:rsid w:val="006C5042"/>
    <w:rsid w:val="006D43E2"/>
    <w:rsid w:val="006D4F96"/>
    <w:rsid w:val="006D53A4"/>
    <w:rsid w:val="006D581C"/>
    <w:rsid w:val="006D76AF"/>
    <w:rsid w:val="006E1E18"/>
    <w:rsid w:val="006E4377"/>
    <w:rsid w:val="006E591B"/>
    <w:rsid w:val="006E5EDA"/>
    <w:rsid w:val="006F0923"/>
    <w:rsid w:val="006F0EF0"/>
    <w:rsid w:val="006F2B75"/>
    <w:rsid w:val="006F5543"/>
    <w:rsid w:val="006F72F5"/>
    <w:rsid w:val="00701511"/>
    <w:rsid w:val="00702A37"/>
    <w:rsid w:val="00705DF6"/>
    <w:rsid w:val="007078C0"/>
    <w:rsid w:val="00707E44"/>
    <w:rsid w:val="00710CDD"/>
    <w:rsid w:val="007110D2"/>
    <w:rsid w:val="007123C4"/>
    <w:rsid w:val="00712CB7"/>
    <w:rsid w:val="007136FC"/>
    <w:rsid w:val="0071676F"/>
    <w:rsid w:val="00716B54"/>
    <w:rsid w:val="007213DD"/>
    <w:rsid w:val="00722247"/>
    <w:rsid w:val="00722A7E"/>
    <w:rsid w:val="007245EB"/>
    <w:rsid w:val="0073295B"/>
    <w:rsid w:val="007352C8"/>
    <w:rsid w:val="00735B40"/>
    <w:rsid w:val="00735B97"/>
    <w:rsid w:val="00736415"/>
    <w:rsid w:val="00741DD9"/>
    <w:rsid w:val="00742438"/>
    <w:rsid w:val="00746372"/>
    <w:rsid w:val="00746C2F"/>
    <w:rsid w:val="00747630"/>
    <w:rsid w:val="00751A72"/>
    <w:rsid w:val="0075201B"/>
    <w:rsid w:val="0075253B"/>
    <w:rsid w:val="0075689E"/>
    <w:rsid w:val="00757906"/>
    <w:rsid w:val="007607EE"/>
    <w:rsid w:val="007630BE"/>
    <w:rsid w:val="00764BB8"/>
    <w:rsid w:val="00764DCF"/>
    <w:rsid w:val="007654B7"/>
    <w:rsid w:val="00766CA0"/>
    <w:rsid w:val="0076707C"/>
    <w:rsid w:val="00772243"/>
    <w:rsid w:val="00774049"/>
    <w:rsid w:val="007761A4"/>
    <w:rsid w:val="0077754A"/>
    <w:rsid w:val="007778C6"/>
    <w:rsid w:val="00780551"/>
    <w:rsid w:val="007807DE"/>
    <w:rsid w:val="007808C8"/>
    <w:rsid w:val="00781A5A"/>
    <w:rsid w:val="0078376B"/>
    <w:rsid w:val="007851D9"/>
    <w:rsid w:val="00786569"/>
    <w:rsid w:val="007920AE"/>
    <w:rsid w:val="00792C1D"/>
    <w:rsid w:val="0079312B"/>
    <w:rsid w:val="00794AD0"/>
    <w:rsid w:val="00794FDE"/>
    <w:rsid w:val="007952C9"/>
    <w:rsid w:val="00795A08"/>
    <w:rsid w:val="00795FB7"/>
    <w:rsid w:val="007965AF"/>
    <w:rsid w:val="007A4C8A"/>
    <w:rsid w:val="007A538A"/>
    <w:rsid w:val="007B0713"/>
    <w:rsid w:val="007B0B26"/>
    <w:rsid w:val="007B47B2"/>
    <w:rsid w:val="007B49D9"/>
    <w:rsid w:val="007B53F0"/>
    <w:rsid w:val="007B68CE"/>
    <w:rsid w:val="007B75CF"/>
    <w:rsid w:val="007B7B28"/>
    <w:rsid w:val="007C03EC"/>
    <w:rsid w:val="007C0B8D"/>
    <w:rsid w:val="007C0C19"/>
    <w:rsid w:val="007C198C"/>
    <w:rsid w:val="007C2FDC"/>
    <w:rsid w:val="007C3738"/>
    <w:rsid w:val="007C4086"/>
    <w:rsid w:val="007D0ABD"/>
    <w:rsid w:val="007D229E"/>
    <w:rsid w:val="007D33C7"/>
    <w:rsid w:val="007D5E2E"/>
    <w:rsid w:val="007D6716"/>
    <w:rsid w:val="007D76E0"/>
    <w:rsid w:val="007E56EB"/>
    <w:rsid w:val="007E6F83"/>
    <w:rsid w:val="007F0890"/>
    <w:rsid w:val="007F37ED"/>
    <w:rsid w:val="007F4264"/>
    <w:rsid w:val="007F5579"/>
    <w:rsid w:val="00803233"/>
    <w:rsid w:val="008037E6"/>
    <w:rsid w:val="00803E86"/>
    <w:rsid w:val="00806509"/>
    <w:rsid w:val="00813B65"/>
    <w:rsid w:val="0081544C"/>
    <w:rsid w:val="008176BF"/>
    <w:rsid w:val="008213E8"/>
    <w:rsid w:val="008232F3"/>
    <w:rsid w:val="00823E1D"/>
    <w:rsid w:val="00824984"/>
    <w:rsid w:val="00825341"/>
    <w:rsid w:val="00826873"/>
    <w:rsid w:val="00837806"/>
    <w:rsid w:val="00841F1B"/>
    <w:rsid w:val="00842AC8"/>
    <w:rsid w:val="00843D93"/>
    <w:rsid w:val="008448CB"/>
    <w:rsid w:val="00850F1F"/>
    <w:rsid w:val="008516AE"/>
    <w:rsid w:val="00852AC9"/>
    <w:rsid w:val="00852E1B"/>
    <w:rsid w:val="00855D4C"/>
    <w:rsid w:val="00856D9A"/>
    <w:rsid w:val="00861533"/>
    <w:rsid w:val="0086178F"/>
    <w:rsid w:val="00861E0D"/>
    <w:rsid w:val="0086418B"/>
    <w:rsid w:val="00867512"/>
    <w:rsid w:val="008803A2"/>
    <w:rsid w:val="00881546"/>
    <w:rsid w:val="00881711"/>
    <w:rsid w:val="00884903"/>
    <w:rsid w:val="008850C8"/>
    <w:rsid w:val="0088592C"/>
    <w:rsid w:val="00886AA0"/>
    <w:rsid w:val="00887323"/>
    <w:rsid w:val="00890C51"/>
    <w:rsid w:val="008919CB"/>
    <w:rsid w:val="00893970"/>
    <w:rsid w:val="00895469"/>
    <w:rsid w:val="00895F6D"/>
    <w:rsid w:val="008A179D"/>
    <w:rsid w:val="008A2BBA"/>
    <w:rsid w:val="008A2BD3"/>
    <w:rsid w:val="008A5B75"/>
    <w:rsid w:val="008A78C2"/>
    <w:rsid w:val="008A7AEB"/>
    <w:rsid w:val="008A7C8D"/>
    <w:rsid w:val="008B2855"/>
    <w:rsid w:val="008B65DE"/>
    <w:rsid w:val="008B6BB6"/>
    <w:rsid w:val="008C03DD"/>
    <w:rsid w:val="008C2D27"/>
    <w:rsid w:val="008C37F7"/>
    <w:rsid w:val="008C50B1"/>
    <w:rsid w:val="008C5222"/>
    <w:rsid w:val="008C739B"/>
    <w:rsid w:val="008D057A"/>
    <w:rsid w:val="008D5331"/>
    <w:rsid w:val="008D594F"/>
    <w:rsid w:val="008D6EDB"/>
    <w:rsid w:val="008E21D6"/>
    <w:rsid w:val="008E4C54"/>
    <w:rsid w:val="008E4ED9"/>
    <w:rsid w:val="008E51F6"/>
    <w:rsid w:val="008E54A5"/>
    <w:rsid w:val="008E6C57"/>
    <w:rsid w:val="008E72C5"/>
    <w:rsid w:val="008E74C8"/>
    <w:rsid w:val="008F0CF1"/>
    <w:rsid w:val="008F2A84"/>
    <w:rsid w:val="008F4BA0"/>
    <w:rsid w:val="008F6F7E"/>
    <w:rsid w:val="0090159E"/>
    <w:rsid w:val="00902D14"/>
    <w:rsid w:val="009032B5"/>
    <w:rsid w:val="00904515"/>
    <w:rsid w:val="00905F10"/>
    <w:rsid w:val="00906BD4"/>
    <w:rsid w:val="00907C01"/>
    <w:rsid w:val="009104D6"/>
    <w:rsid w:val="00910EAE"/>
    <w:rsid w:val="009125C1"/>
    <w:rsid w:val="009139B2"/>
    <w:rsid w:val="00914E57"/>
    <w:rsid w:val="0091618F"/>
    <w:rsid w:val="00916441"/>
    <w:rsid w:val="00922588"/>
    <w:rsid w:val="00922A96"/>
    <w:rsid w:val="0092688B"/>
    <w:rsid w:val="009268F7"/>
    <w:rsid w:val="00930D86"/>
    <w:rsid w:val="00931515"/>
    <w:rsid w:val="00931B9E"/>
    <w:rsid w:val="00931D01"/>
    <w:rsid w:val="00932024"/>
    <w:rsid w:val="009350B0"/>
    <w:rsid w:val="00935357"/>
    <w:rsid w:val="00936834"/>
    <w:rsid w:val="00936B96"/>
    <w:rsid w:val="00937BBD"/>
    <w:rsid w:val="00941B5C"/>
    <w:rsid w:val="00942BDE"/>
    <w:rsid w:val="00943606"/>
    <w:rsid w:val="00943D70"/>
    <w:rsid w:val="00946655"/>
    <w:rsid w:val="009467CA"/>
    <w:rsid w:val="009479C7"/>
    <w:rsid w:val="00951114"/>
    <w:rsid w:val="009518E3"/>
    <w:rsid w:val="00952E78"/>
    <w:rsid w:val="009541F8"/>
    <w:rsid w:val="009546F4"/>
    <w:rsid w:val="00960365"/>
    <w:rsid w:val="009622AA"/>
    <w:rsid w:val="00962643"/>
    <w:rsid w:val="00962A14"/>
    <w:rsid w:val="00963915"/>
    <w:rsid w:val="0096510B"/>
    <w:rsid w:val="00965F5D"/>
    <w:rsid w:val="00966069"/>
    <w:rsid w:val="009701D2"/>
    <w:rsid w:val="009710EB"/>
    <w:rsid w:val="009714EE"/>
    <w:rsid w:val="00975E27"/>
    <w:rsid w:val="00980043"/>
    <w:rsid w:val="009825D0"/>
    <w:rsid w:val="00982D4F"/>
    <w:rsid w:val="00983BA8"/>
    <w:rsid w:val="0098477C"/>
    <w:rsid w:val="00984928"/>
    <w:rsid w:val="009855D4"/>
    <w:rsid w:val="00987A8E"/>
    <w:rsid w:val="009933DE"/>
    <w:rsid w:val="00993B58"/>
    <w:rsid w:val="00993E5D"/>
    <w:rsid w:val="009941BB"/>
    <w:rsid w:val="00994946"/>
    <w:rsid w:val="00996821"/>
    <w:rsid w:val="009979BF"/>
    <w:rsid w:val="00997E09"/>
    <w:rsid w:val="009A1F49"/>
    <w:rsid w:val="009A45E7"/>
    <w:rsid w:val="009A4604"/>
    <w:rsid w:val="009A4EC4"/>
    <w:rsid w:val="009A7377"/>
    <w:rsid w:val="009A744C"/>
    <w:rsid w:val="009A7D5D"/>
    <w:rsid w:val="009B1547"/>
    <w:rsid w:val="009B1AA5"/>
    <w:rsid w:val="009B4449"/>
    <w:rsid w:val="009B7815"/>
    <w:rsid w:val="009C271D"/>
    <w:rsid w:val="009C3C8E"/>
    <w:rsid w:val="009C71EA"/>
    <w:rsid w:val="009D1FB0"/>
    <w:rsid w:val="009D46BE"/>
    <w:rsid w:val="009D5BE8"/>
    <w:rsid w:val="009E47AA"/>
    <w:rsid w:val="009E487F"/>
    <w:rsid w:val="009E4C57"/>
    <w:rsid w:val="009E4E01"/>
    <w:rsid w:val="009E5357"/>
    <w:rsid w:val="009E7305"/>
    <w:rsid w:val="009E7307"/>
    <w:rsid w:val="009F1427"/>
    <w:rsid w:val="009F17CB"/>
    <w:rsid w:val="009F1DD6"/>
    <w:rsid w:val="009F2D94"/>
    <w:rsid w:val="009F32F8"/>
    <w:rsid w:val="009F59EA"/>
    <w:rsid w:val="00A0213F"/>
    <w:rsid w:val="00A05A94"/>
    <w:rsid w:val="00A0673C"/>
    <w:rsid w:val="00A0709A"/>
    <w:rsid w:val="00A07A3E"/>
    <w:rsid w:val="00A07CAF"/>
    <w:rsid w:val="00A07DC1"/>
    <w:rsid w:val="00A117BD"/>
    <w:rsid w:val="00A11D7B"/>
    <w:rsid w:val="00A129DC"/>
    <w:rsid w:val="00A141DB"/>
    <w:rsid w:val="00A15675"/>
    <w:rsid w:val="00A15BC5"/>
    <w:rsid w:val="00A168D0"/>
    <w:rsid w:val="00A1718C"/>
    <w:rsid w:val="00A22FA1"/>
    <w:rsid w:val="00A23015"/>
    <w:rsid w:val="00A2440D"/>
    <w:rsid w:val="00A25F6C"/>
    <w:rsid w:val="00A31C7B"/>
    <w:rsid w:val="00A322B2"/>
    <w:rsid w:val="00A33B16"/>
    <w:rsid w:val="00A349DB"/>
    <w:rsid w:val="00A35945"/>
    <w:rsid w:val="00A41451"/>
    <w:rsid w:val="00A420F5"/>
    <w:rsid w:val="00A421F0"/>
    <w:rsid w:val="00A42C99"/>
    <w:rsid w:val="00A43037"/>
    <w:rsid w:val="00A44DBB"/>
    <w:rsid w:val="00A4534D"/>
    <w:rsid w:val="00A463E7"/>
    <w:rsid w:val="00A5072D"/>
    <w:rsid w:val="00A53702"/>
    <w:rsid w:val="00A549AC"/>
    <w:rsid w:val="00A56DCB"/>
    <w:rsid w:val="00A57FF5"/>
    <w:rsid w:val="00A6009B"/>
    <w:rsid w:val="00A624EF"/>
    <w:rsid w:val="00A66107"/>
    <w:rsid w:val="00A73110"/>
    <w:rsid w:val="00A7353F"/>
    <w:rsid w:val="00A738F4"/>
    <w:rsid w:val="00A757E1"/>
    <w:rsid w:val="00A75E70"/>
    <w:rsid w:val="00A761AB"/>
    <w:rsid w:val="00A761AC"/>
    <w:rsid w:val="00A761BE"/>
    <w:rsid w:val="00A763D2"/>
    <w:rsid w:val="00A80AD0"/>
    <w:rsid w:val="00A80DEC"/>
    <w:rsid w:val="00A837BE"/>
    <w:rsid w:val="00A8453C"/>
    <w:rsid w:val="00A874B8"/>
    <w:rsid w:val="00A87AEA"/>
    <w:rsid w:val="00A9358E"/>
    <w:rsid w:val="00A93C06"/>
    <w:rsid w:val="00A93C93"/>
    <w:rsid w:val="00A93CDE"/>
    <w:rsid w:val="00A9461B"/>
    <w:rsid w:val="00A94994"/>
    <w:rsid w:val="00AA2D61"/>
    <w:rsid w:val="00AA6140"/>
    <w:rsid w:val="00AA7C36"/>
    <w:rsid w:val="00AB3378"/>
    <w:rsid w:val="00AB4438"/>
    <w:rsid w:val="00AB4A73"/>
    <w:rsid w:val="00AC364E"/>
    <w:rsid w:val="00AC7720"/>
    <w:rsid w:val="00AD2122"/>
    <w:rsid w:val="00AD4543"/>
    <w:rsid w:val="00AD7A7A"/>
    <w:rsid w:val="00AE051A"/>
    <w:rsid w:val="00AE3274"/>
    <w:rsid w:val="00AE33FA"/>
    <w:rsid w:val="00AE3743"/>
    <w:rsid w:val="00AE3DD3"/>
    <w:rsid w:val="00AE4DFB"/>
    <w:rsid w:val="00AE5FD7"/>
    <w:rsid w:val="00AE6573"/>
    <w:rsid w:val="00AE65D6"/>
    <w:rsid w:val="00AF0E03"/>
    <w:rsid w:val="00AF2ACF"/>
    <w:rsid w:val="00AF2BCB"/>
    <w:rsid w:val="00AF3B91"/>
    <w:rsid w:val="00AF4EBF"/>
    <w:rsid w:val="00AF6605"/>
    <w:rsid w:val="00B009C3"/>
    <w:rsid w:val="00B012DB"/>
    <w:rsid w:val="00B01559"/>
    <w:rsid w:val="00B025E8"/>
    <w:rsid w:val="00B03FDE"/>
    <w:rsid w:val="00B0497A"/>
    <w:rsid w:val="00B05611"/>
    <w:rsid w:val="00B05C5C"/>
    <w:rsid w:val="00B10612"/>
    <w:rsid w:val="00B10768"/>
    <w:rsid w:val="00B13391"/>
    <w:rsid w:val="00B15028"/>
    <w:rsid w:val="00B15258"/>
    <w:rsid w:val="00B15DC9"/>
    <w:rsid w:val="00B1648F"/>
    <w:rsid w:val="00B1764B"/>
    <w:rsid w:val="00B213A2"/>
    <w:rsid w:val="00B23044"/>
    <w:rsid w:val="00B260BD"/>
    <w:rsid w:val="00B309F9"/>
    <w:rsid w:val="00B3166C"/>
    <w:rsid w:val="00B324AF"/>
    <w:rsid w:val="00B329A2"/>
    <w:rsid w:val="00B32C2F"/>
    <w:rsid w:val="00B3321B"/>
    <w:rsid w:val="00B3351D"/>
    <w:rsid w:val="00B352B8"/>
    <w:rsid w:val="00B36DE7"/>
    <w:rsid w:val="00B36E6B"/>
    <w:rsid w:val="00B377E8"/>
    <w:rsid w:val="00B40850"/>
    <w:rsid w:val="00B461AF"/>
    <w:rsid w:val="00B507C7"/>
    <w:rsid w:val="00B54194"/>
    <w:rsid w:val="00B5423C"/>
    <w:rsid w:val="00B60902"/>
    <w:rsid w:val="00B60EDF"/>
    <w:rsid w:val="00B612F8"/>
    <w:rsid w:val="00B6180D"/>
    <w:rsid w:val="00B667E4"/>
    <w:rsid w:val="00B66BA5"/>
    <w:rsid w:val="00B706BD"/>
    <w:rsid w:val="00B74D05"/>
    <w:rsid w:val="00B7559B"/>
    <w:rsid w:val="00B759D1"/>
    <w:rsid w:val="00B7624D"/>
    <w:rsid w:val="00B80C2F"/>
    <w:rsid w:val="00B82197"/>
    <w:rsid w:val="00B83B04"/>
    <w:rsid w:val="00B845F4"/>
    <w:rsid w:val="00B85405"/>
    <w:rsid w:val="00B85FDA"/>
    <w:rsid w:val="00B8637C"/>
    <w:rsid w:val="00B87B56"/>
    <w:rsid w:val="00B92932"/>
    <w:rsid w:val="00B96BAF"/>
    <w:rsid w:val="00B97023"/>
    <w:rsid w:val="00BA0808"/>
    <w:rsid w:val="00BA0B4E"/>
    <w:rsid w:val="00BA1A7C"/>
    <w:rsid w:val="00BA1FD8"/>
    <w:rsid w:val="00BA2E56"/>
    <w:rsid w:val="00BA5021"/>
    <w:rsid w:val="00BA5269"/>
    <w:rsid w:val="00BA68A7"/>
    <w:rsid w:val="00BA6E75"/>
    <w:rsid w:val="00BA7004"/>
    <w:rsid w:val="00BB0829"/>
    <w:rsid w:val="00BB0BF0"/>
    <w:rsid w:val="00BB45C9"/>
    <w:rsid w:val="00BB5DC6"/>
    <w:rsid w:val="00BB6680"/>
    <w:rsid w:val="00BB74C6"/>
    <w:rsid w:val="00BC0A61"/>
    <w:rsid w:val="00BC1522"/>
    <w:rsid w:val="00BC32CC"/>
    <w:rsid w:val="00BC644A"/>
    <w:rsid w:val="00BD0738"/>
    <w:rsid w:val="00BD0AF8"/>
    <w:rsid w:val="00BD11FB"/>
    <w:rsid w:val="00BD37B5"/>
    <w:rsid w:val="00BD3CB2"/>
    <w:rsid w:val="00BD7497"/>
    <w:rsid w:val="00BD7DC5"/>
    <w:rsid w:val="00BE14AE"/>
    <w:rsid w:val="00BE4CBD"/>
    <w:rsid w:val="00BE7939"/>
    <w:rsid w:val="00BF1E91"/>
    <w:rsid w:val="00BF1F12"/>
    <w:rsid w:val="00BF2C40"/>
    <w:rsid w:val="00BF332D"/>
    <w:rsid w:val="00C03139"/>
    <w:rsid w:val="00C03AAA"/>
    <w:rsid w:val="00C05EB8"/>
    <w:rsid w:val="00C06576"/>
    <w:rsid w:val="00C075F4"/>
    <w:rsid w:val="00C077CF"/>
    <w:rsid w:val="00C12076"/>
    <w:rsid w:val="00C12A59"/>
    <w:rsid w:val="00C12EA1"/>
    <w:rsid w:val="00C16667"/>
    <w:rsid w:val="00C17473"/>
    <w:rsid w:val="00C20DE8"/>
    <w:rsid w:val="00C217DF"/>
    <w:rsid w:val="00C2182B"/>
    <w:rsid w:val="00C218F6"/>
    <w:rsid w:val="00C21DF2"/>
    <w:rsid w:val="00C24046"/>
    <w:rsid w:val="00C2580E"/>
    <w:rsid w:val="00C30703"/>
    <w:rsid w:val="00C31607"/>
    <w:rsid w:val="00C37753"/>
    <w:rsid w:val="00C4168E"/>
    <w:rsid w:val="00C450E6"/>
    <w:rsid w:val="00C45361"/>
    <w:rsid w:val="00C46C2D"/>
    <w:rsid w:val="00C47957"/>
    <w:rsid w:val="00C47A3D"/>
    <w:rsid w:val="00C47A96"/>
    <w:rsid w:val="00C47CCA"/>
    <w:rsid w:val="00C5039E"/>
    <w:rsid w:val="00C511DE"/>
    <w:rsid w:val="00C52AC3"/>
    <w:rsid w:val="00C53A1B"/>
    <w:rsid w:val="00C541C5"/>
    <w:rsid w:val="00C55005"/>
    <w:rsid w:val="00C617B6"/>
    <w:rsid w:val="00C63CB0"/>
    <w:rsid w:val="00C6474E"/>
    <w:rsid w:val="00C64B78"/>
    <w:rsid w:val="00C66883"/>
    <w:rsid w:val="00C70425"/>
    <w:rsid w:val="00C71BB8"/>
    <w:rsid w:val="00C76A81"/>
    <w:rsid w:val="00C77E22"/>
    <w:rsid w:val="00C80059"/>
    <w:rsid w:val="00C82600"/>
    <w:rsid w:val="00C835A4"/>
    <w:rsid w:val="00C851CE"/>
    <w:rsid w:val="00C90B91"/>
    <w:rsid w:val="00C90B9E"/>
    <w:rsid w:val="00C92B53"/>
    <w:rsid w:val="00C9540E"/>
    <w:rsid w:val="00C97832"/>
    <w:rsid w:val="00CA3B13"/>
    <w:rsid w:val="00CA44FD"/>
    <w:rsid w:val="00CA5E41"/>
    <w:rsid w:val="00CA7B73"/>
    <w:rsid w:val="00CB19F4"/>
    <w:rsid w:val="00CB2527"/>
    <w:rsid w:val="00CB2A6F"/>
    <w:rsid w:val="00CB2FEB"/>
    <w:rsid w:val="00CB4EC4"/>
    <w:rsid w:val="00CB593D"/>
    <w:rsid w:val="00CB74EF"/>
    <w:rsid w:val="00CC0FDB"/>
    <w:rsid w:val="00CC1E1E"/>
    <w:rsid w:val="00CC654E"/>
    <w:rsid w:val="00CD27A0"/>
    <w:rsid w:val="00CD29E1"/>
    <w:rsid w:val="00CD6C4A"/>
    <w:rsid w:val="00CE092E"/>
    <w:rsid w:val="00CE367F"/>
    <w:rsid w:val="00CE4040"/>
    <w:rsid w:val="00CE4912"/>
    <w:rsid w:val="00CE4950"/>
    <w:rsid w:val="00CE4E11"/>
    <w:rsid w:val="00CE523D"/>
    <w:rsid w:val="00CF057F"/>
    <w:rsid w:val="00CF2F76"/>
    <w:rsid w:val="00CF310C"/>
    <w:rsid w:val="00CF3776"/>
    <w:rsid w:val="00CF4E45"/>
    <w:rsid w:val="00CF612F"/>
    <w:rsid w:val="00D0089F"/>
    <w:rsid w:val="00D01963"/>
    <w:rsid w:val="00D10350"/>
    <w:rsid w:val="00D17D1A"/>
    <w:rsid w:val="00D21023"/>
    <w:rsid w:val="00D240A2"/>
    <w:rsid w:val="00D25B19"/>
    <w:rsid w:val="00D26392"/>
    <w:rsid w:val="00D30604"/>
    <w:rsid w:val="00D30C18"/>
    <w:rsid w:val="00D30EBB"/>
    <w:rsid w:val="00D31A80"/>
    <w:rsid w:val="00D3333C"/>
    <w:rsid w:val="00D33D8E"/>
    <w:rsid w:val="00D35312"/>
    <w:rsid w:val="00D40709"/>
    <w:rsid w:val="00D45DDC"/>
    <w:rsid w:val="00D45E92"/>
    <w:rsid w:val="00D46AFD"/>
    <w:rsid w:val="00D4751F"/>
    <w:rsid w:val="00D534B3"/>
    <w:rsid w:val="00D536CF"/>
    <w:rsid w:val="00D53BBF"/>
    <w:rsid w:val="00D53EA2"/>
    <w:rsid w:val="00D5642C"/>
    <w:rsid w:val="00D5710F"/>
    <w:rsid w:val="00D6053D"/>
    <w:rsid w:val="00D60C4D"/>
    <w:rsid w:val="00D61635"/>
    <w:rsid w:val="00D61A2B"/>
    <w:rsid w:val="00D61F81"/>
    <w:rsid w:val="00D622C9"/>
    <w:rsid w:val="00D6351E"/>
    <w:rsid w:val="00D650ED"/>
    <w:rsid w:val="00D7172D"/>
    <w:rsid w:val="00D7284A"/>
    <w:rsid w:val="00D72DE2"/>
    <w:rsid w:val="00D743A3"/>
    <w:rsid w:val="00D75D9F"/>
    <w:rsid w:val="00D767E7"/>
    <w:rsid w:val="00D77035"/>
    <w:rsid w:val="00D831F5"/>
    <w:rsid w:val="00D83EBD"/>
    <w:rsid w:val="00D85ACB"/>
    <w:rsid w:val="00D874A1"/>
    <w:rsid w:val="00D87844"/>
    <w:rsid w:val="00D87F43"/>
    <w:rsid w:val="00D91CFD"/>
    <w:rsid w:val="00D934C3"/>
    <w:rsid w:val="00D961F9"/>
    <w:rsid w:val="00D970B1"/>
    <w:rsid w:val="00DA39AB"/>
    <w:rsid w:val="00DA5E72"/>
    <w:rsid w:val="00DB03FB"/>
    <w:rsid w:val="00DB32F4"/>
    <w:rsid w:val="00DB3B6F"/>
    <w:rsid w:val="00DB41A3"/>
    <w:rsid w:val="00DB7C82"/>
    <w:rsid w:val="00DC1D62"/>
    <w:rsid w:val="00DC325F"/>
    <w:rsid w:val="00DD0B1F"/>
    <w:rsid w:val="00DD394A"/>
    <w:rsid w:val="00DD6CE9"/>
    <w:rsid w:val="00DD782C"/>
    <w:rsid w:val="00DE417B"/>
    <w:rsid w:val="00DF0BA0"/>
    <w:rsid w:val="00DF3BD2"/>
    <w:rsid w:val="00DF580A"/>
    <w:rsid w:val="00DF5B61"/>
    <w:rsid w:val="00E00A8E"/>
    <w:rsid w:val="00E02664"/>
    <w:rsid w:val="00E0394C"/>
    <w:rsid w:val="00E055AD"/>
    <w:rsid w:val="00E05628"/>
    <w:rsid w:val="00E10250"/>
    <w:rsid w:val="00E10C89"/>
    <w:rsid w:val="00E113D8"/>
    <w:rsid w:val="00E146E6"/>
    <w:rsid w:val="00E14ECE"/>
    <w:rsid w:val="00E17771"/>
    <w:rsid w:val="00E17D81"/>
    <w:rsid w:val="00E20A30"/>
    <w:rsid w:val="00E21B04"/>
    <w:rsid w:val="00E2241A"/>
    <w:rsid w:val="00E25238"/>
    <w:rsid w:val="00E31D0B"/>
    <w:rsid w:val="00E322B0"/>
    <w:rsid w:val="00E3257F"/>
    <w:rsid w:val="00E3291C"/>
    <w:rsid w:val="00E33465"/>
    <w:rsid w:val="00E33791"/>
    <w:rsid w:val="00E34B7C"/>
    <w:rsid w:val="00E34F6E"/>
    <w:rsid w:val="00E37824"/>
    <w:rsid w:val="00E40497"/>
    <w:rsid w:val="00E405FF"/>
    <w:rsid w:val="00E42ECB"/>
    <w:rsid w:val="00E446BF"/>
    <w:rsid w:val="00E44976"/>
    <w:rsid w:val="00E45464"/>
    <w:rsid w:val="00E46982"/>
    <w:rsid w:val="00E47A30"/>
    <w:rsid w:val="00E47F04"/>
    <w:rsid w:val="00E50D95"/>
    <w:rsid w:val="00E5123E"/>
    <w:rsid w:val="00E521C2"/>
    <w:rsid w:val="00E555E5"/>
    <w:rsid w:val="00E56B48"/>
    <w:rsid w:val="00E57C4B"/>
    <w:rsid w:val="00E6713E"/>
    <w:rsid w:val="00E72558"/>
    <w:rsid w:val="00E73B40"/>
    <w:rsid w:val="00E748DD"/>
    <w:rsid w:val="00E8165E"/>
    <w:rsid w:val="00E82B81"/>
    <w:rsid w:val="00E8388B"/>
    <w:rsid w:val="00E83AA5"/>
    <w:rsid w:val="00E8654C"/>
    <w:rsid w:val="00E86658"/>
    <w:rsid w:val="00E874AE"/>
    <w:rsid w:val="00E87605"/>
    <w:rsid w:val="00E876AC"/>
    <w:rsid w:val="00E906FE"/>
    <w:rsid w:val="00E90BE9"/>
    <w:rsid w:val="00E97ADF"/>
    <w:rsid w:val="00EA0298"/>
    <w:rsid w:val="00EA0CE8"/>
    <w:rsid w:val="00EA1931"/>
    <w:rsid w:val="00EA2B83"/>
    <w:rsid w:val="00EA3816"/>
    <w:rsid w:val="00EA7075"/>
    <w:rsid w:val="00EA70BF"/>
    <w:rsid w:val="00EA7F58"/>
    <w:rsid w:val="00EB480E"/>
    <w:rsid w:val="00EB4DDE"/>
    <w:rsid w:val="00EB58CB"/>
    <w:rsid w:val="00EB63A6"/>
    <w:rsid w:val="00EB75CF"/>
    <w:rsid w:val="00EB79EE"/>
    <w:rsid w:val="00EC00A9"/>
    <w:rsid w:val="00EC33A3"/>
    <w:rsid w:val="00EC48F0"/>
    <w:rsid w:val="00EC562A"/>
    <w:rsid w:val="00EC7723"/>
    <w:rsid w:val="00EC7CE4"/>
    <w:rsid w:val="00ED274D"/>
    <w:rsid w:val="00ED4E2F"/>
    <w:rsid w:val="00ED5503"/>
    <w:rsid w:val="00ED5ADE"/>
    <w:rsid w:val="00ED685C"/>
    <w:rsid w:val="00ED6FED"/>
    <w:rsid w:val="00ED787B"/>
    <w:rsid w:val="00EE03FE"/>
    <w:rsid w:val="00EE0FC8"/>
    <w:rsid w:val="00EE294D"/>
    <w:rsid w:val="00EE31A1"/>
    <w:rsid w:val="00EE6173"/>
    <w:rsid w:val="00EE651A"/>
    <w:rsid w:val="00EE6CA8"/>
    <w:rsid w:val="00EE76B2"/>
    <w:rsid w:val="00EF0C0A"/>
    <w:rsid w:val="00EF7C2F"/>
    <w:rsid w:val="00F0037D"/>
    <w:rsid w:val="00F00ED0"/>
    <w:rsid w:val="00F03C2C"/>
    <w:rsid w:val="00F111D9"/>
    <w:rsid w:val="00F114E6"/>
    <w:rsid w:val="00F13D64"/>
    <w:rsid w:val="00F154AC"/>
    <w:rsid w:val="00F16C62"/>
    <w:rsid w:val="00F2061B"/>
    <w:rsid w:val="00F2794C"/>
    <w:rsid w:val="00F3202F"/>
    <w:rsid w:val="00F33E76"/>
    <w:rsid w:val="00F34E1C"/>
    <w:rsid w:val="00F356BA"/>
    <w:rsid w:val="00F35F22"/>
    <w:rsid w:val="00F36943"/>
    <w:rsid w:val="00F36E13"/>
    <w:rsid w:val="00F372EF"/>
    <w:rsid w:val="00F414E7"/>
    <w:rsid w:val="00F43180"/>
    <w:rsid w:val="00F4342C"/>
    <w:rsid w:val="00F4460A"/>
    <w:rsid w:val="00F501E0"/>
    <w:rsid w:val="00F5426D"/>
    <w:rsid w:val="00F56707"/>
    <w:rsid w:val="00F570C1"/>
    <w:rsid w:val="00F57684"/>
    <w:rsid w:val="00F57D06"/>
    <w:rsid w:val="00F60F73"/>
    <w:rsid w:val="00F61B4B"/>
    <w:rsid w:val="00F61B93"/>
    <w:rsid w:val="00F61F76"/>
    <w:rsid w:val="00F64075"/>
    <w:rsid w:val="00F657C8"/>
    <w:rsid w:val="00F65CBC"/>
    <w:rsid w:val="00F6605E"/>
    <w:rsid w:val="00F66AB6"/>
    <w:rsid w:val="00F67183"/>
    <w:rsid w:val="00F715C9"/>
    <w:rsid w:val="00F71EC5"/>
    <w:rsid w:val="00F720C9"/>
    <w:rsid w:val="00F72E6E"/>
    <w:rsid w:val="00F73FC7"/>
    <w:rsid w:val="00F74C2C"/>
    <w:rsid w:val="00F8382F"/>
    <w:rsid w:val="00F843A3"/>
    <w:rsid w:val="00F87D73"/>
    <w:rsid w:val="00F908E1"/>
    <w:rsid w:val="00F9450A"/>
    <w:rsid w:val="00F94C35"/>
    <w:rsid w:val="00F95FB6"/>
    <w:rsid w:val="00FA0A0A"/>
    <w:rsid w:val="00FA1574"/>
    <w:rsid w:val="00FA3FC3"/>
    <w:rsid w:val="00FA59EA"/>
    <w:rsid w:val="00FA6F40"/>
    <w:rsid w:val="00FB007E"/>
    <w:rsid w:val="00FB5023"/>
    <w:rsid w:val="00FB6980"/>
    <w:rsid w:val="00FB6BAE"/>
    <w:rsid w:val="00FB7210"/>
    <w:rsid w:val="00FB7870"/>
    <w:rsid w:val="00FC20AD"/>
    <w:rsid w:val="00FC3BA9"/>
    <w:rsid w:val="00FC53EE"/>
    <w:rsid w:val="00FC6F1F"/>
    <w:rsid w:val="00FD136F"/>
    <w:rsid w:val="00FD150D"/>
    <w:rsid w:val="00FD2847"/>
    <w:rsid w:val="00FD3288"/>
    <w:rsid w:val="00FD5AE6"/>
    <w:rsid w:val="00FD5E4A"/>
    <w:rsid w:val="00FD5EFE"/>
    <w:rsid w:val="00FD608C"/>
    <w:rsid w:val="00FD68E0"/>
    <w:rsid w:val="00FD7052"/>
    <w:rsid w:val="00FD7696"/>
    <w:rsid w:val="00FE01FC"/>
    <w:rsid w:val="00FE538D"/>
    <w:rsid w:val="00FE6E36"/>
    <w:rsid w:val="00FE7440"/>
    <w:rsid w:val="00FF0FA2"/>
    <w:rsid w:val="00FF5EC6"/>
    <w:rsid w:val="00FF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o:colormru v:ext="edit" colors="#c9f,#ffc,#33f,#6cf"/>
    </o:shapedefaults>
    <o:shapelayout v:ext="edit">
      <o:idmap v:ext="edit" data="2"/>
    </o:shapelayout>
  </w:shapeDefaults>
  <w:decimalSymbol w:val="."/>
  <w:listSeparator w:val=","/>
  <w14:docId w14:val="1CE4D1F5"/>
  <w15:chartTrackingRefBased/>
  <w15:docId w15:val="{AA482745-BCB7-461B-80FD-A3927BB7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6FE"/>
    <w:pPr>
      <w:spacing w:after="200" w:line="276" w:lineRule="auto"/>
    </w:pPr>
    <w:rPr>
      <w:sz w:val="22"/>
      <w:szCs w:val="28"/>
      <w:lang w:bidi="th-TH"/>
    </w:rPr>
  </w:style>
  <w:style w:type="paragraph" w:styleId="Heading1">
    <w:name w:val="heading 1"/>
    <w:basedOn w:val="Normal"/>
    <w:next w:val="Normal"/>
    <w:link w:val="Heading1Char"/>
    <w:qFormat/>
    <w:rsid w:val="00A2440D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Cordia New"/>
      <w:b/>
      <w:bCs/>
      <w:kern w:val="1"/>
      <w:sz w:val="32"/>
      <w:szCs w:val="37"/>
      <w:lang w:eastAsia="th-TH"/>
    </w:rPr>
  </w:style>
  <w:style w:type="paragraph" w:styleId="Heading2">
    <w:name w:val="heading 2"/>
    <w:basedOn w:val="Normal"/>
    <w:next w:val="Normal"/>
    <w:link w:val="Heading2Char"/>
    <w:unhideWhenUsed/>
    <w:qFormat/>
    <w:rsid w:val="002602A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unhideWhenUsed/>
    <w:qFormat/>
    <w:rsid w:val="002602A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A2440D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32"/>
      <w:lang w:eastAsia="th-TH"/>
    </w:rPr>
  </w:style>
  <w:style w:type="paragraph" w:styleId="Heading5">
    <w:name w:val="heading 5"/>
    <w:basedOn w:val="Normal"/>
    <w:next w:val="Normal"/>
    <w:link w:val="Heading5Char"/>
    <w:qFormat/>
    <w:rsid w:val="00A2440D"/>
    <w:pPr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30"/>
      <w:lang w:eastAsia="th-TH"/>
    </w:rPr>
  </w:style>
  <w:style w:type="paragraph" w:styleId="Heading6">
    <w:name w:val="heading 6"/>
    <w:basedOn w:val="Normal"/>
    <w:next w:val="Normal"/>
    <w:link w:val="Heading6Char"/>
    <w:qFormat/>
    <w:rsid w:val="00A2440D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Cs w:val="25"/>
      <w:lang w:eastAsia="th-TH"/>
    </w:rPr>
  </w:style>
  <w:style w:type="paragraph" w:styleId="Heading7">
    <w:name w:val="heading 7"/>
    <w:basedOn w:val="Normal"/>
    <w:next w:val="Normal"/>
    <w:link w:val="Heading7Char"/>
    <w:qFormat/>
    <w:rsid w:val="00A2440D"/>
    <w:pPr>
      <w:suppressAutoHyphens/>
      <w:spacing w:before="240" w:after="60" w:line="240" w:lineRule="auto"/>
      <w:outlineLvl w:val="6"/>
    </w:pPr>
    <w:rPr>
      <w:rFonts w:ascii="Times New Roman" w:eastAsia="Times New Roman" w:hAnsi="Times New Roman"/>
      <w:sz w:val="24"/>
      <w:lang w:eastAsia="th-TH"/>
    </w:rPr>
  </w:style>
  <w:style w:type="paragraph" w:styleId="Heading8">
    <w:name w:val="heading 8"/>
    <w:basedOn w:val="Normal"/>
    <w:next w:val="Normal"/>
    <w:link w:val="Heading8Char"/>
    <w:qFormat/>
    <w:rsid w:val="00A2440D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lang w:eastAsia="th-TH"/>
    </w:rPr>
  </w:style>
  <w:style w:type="paragraph" w:styleId="Heading9">
    <w:name w:val="heading 9"/>
    <w:basedOn w:val="Normal"/>
    <w:next w:val="Normal"/>
    <w:link w:val="Heading9Char"/>
    <w:qFormat/>
    <w:rsid w:val="00A2440D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Cordia New"/>
      <w:szCs w:val="25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68E"/>
  </w:style>
  <w:style w:type="paragraph" w:styleId="Footer">
    <w:name w:val="footer"/>
    <w:basedOn w:val="Normal"/>
    <w:link w:val="FooterChar"/>
    <w:uiPriority w:val="99"/>
    <w:unhideWhenUsed/>
    <w:rsid w:val="00C41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68E"/>
  </w:style>
  <w:style w:type="paragraph" w:styleId="BalloonText">
    <w:name w:val="Balloon Text"/>
    <w:basedOn w:val="Normal"/>
    <w:link w:val="BalloonTextChar"/>
    <w:uiPriority w:val="99"/>
    <w:unhideWhenUsed/>
    <w:rsid w:val="00C4168E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4168E"/>
    <w:rPr>
      <w:rFonts w:ascii="Tahoma" w:hAnsi="Tahoma" w:cs="Angsana New"/>
      <w:sz w:val="16"/>
      <w:szCs w:val="20"/>
    </w:rPr>
  </w:style>
  <w:style w:type="character" w:styleId="Hyperlink">
    <w:name w:val="Hyperlink"/>
    <w:unhideWhenUsed/>
    <w:rsid w:val="00C4168E"/>
    <w:rPr>
      <w:color w:val="0000FF"/>
      <w:u w:val="single"/>
    </w:rPr>
  </w:style>
  <w:style w:type="character" w:styleId="Strong">
    <w:name w:val="Strong"/>
    <w:qFormat/>
    <w:rsid w:val="00FE6E36"/>
    <w:rPr>
      <w:b/>
      <w:bCs/>
    </w:rPr>
  </w:style>
  <w:style w:type="table" w:styleId="TableGrid">
    <w:name w:val="Table Grid"/>
    <w:basedOn w:val="TableNormal"/>
    <w:uiPriority w:val="59"/>
    <w:rsid w:val="00C704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C7042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odyText">
    <w:name w:val="Body Text"/>
    <w:basedOn w:val="Normal"/>
    <w:link w:val="BodyTextChar"/>
    <w:rsid w:val="00145806"/>
    <w:pPr>
      <w:widowControl w:val="0"/>
      <w:tabs>
        <w:tab w:val="left" w:pos="90"/>
        <w:tab w:val="left" w:pos="1050"/>
      </w:tabs>
      <w:autoSpaceDE w:val="0"/>
      <w:autoSpaceDN w:val="0"/>
      <w:adjustRightInd w:val="0"/>
      <w:spacing w:after="0" w:line="240" w:lineRule="auto"/>
    </w:pPr>
    <w:rPr>
      <w:rFonts w:ascii="Arial" w:eastAsia="Cordia New" w:hAnsi="Arial"/>
      <w:b/>
      <w:bCs/>
      <w:color w:val="000000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rsid w:val="00145806"/>
    <w:rPr>
      <w:rFonts w:ascii="Arial" w:eastAsia="Cordia New" w:hAnsi="Arial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5A6DA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longtext1">
    <w:name w:val="long_text1"/>
    <w:rsid w:val="00CE4950"/>
    <w:rPr>
      <w:sz w:val="20"/>
      <w:szCs w:val="20"/>
    </w:rPr>
  </w:style>
  <w:style w:type="character" w:customStyle="1" w:styleId="green14b">
    <w:name w:val="green14b"/>
    <w:basedOn w:val="DefaultParagraphFont"/>
    <w:rsid w:val="00411ED7"/>
  </w:style>
  <w:style w:type="character" w:customStyle="1" w:styleId="th10">
    <w:name w:val="th10"/>
    <w:basedOn w:val="DefaultParagraphFont"/>
    <w:rsid w:val="00411ED7"/>
  </w:style>
  <w:style w:type="paragraph" w:customStyle="1" w:styleId="a">
    <w:name w:val="»¡µÔ"/>
    <w:rsid w:val="004A321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bidi="th-TH"/>
    </w:rPr>
  </w:style>
  <w:style w:type="paragraph" w:styleId="Title">
    <w:name w:val="Title"/>
    <w:basedOn w:val="Normal"/>
    <w:link w:val="TitleChar"/>
    <w:qFormat/>
    <w:rsid w:val="004A321E"/>
    <w:pPr>
      <w:spacing w:after="0" w:line="240" w:lineRule="auto"/>
      <w:jc w:val="center"/>
    </w:pPr>
    <w:rPr>
      <w:rFonts w:ascii="Browallia New" w:eastAsia="Cordia New" w:hAnsi="Browallia New" w:cs="Browallia New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4A321E"/>
    <w:rPr>
      <w:rFonts w:ascii="Browallia New" w:eastAsia="Cordia New" w:hAnsi="Browallia New" w:cs="Browallia New"/>
      <w:b/>
      <w:bCs/>
      <w:sz w:val="36"/>
      <w:szCs w:val="36"/>
      <w:lang w:bidi="th-TH"/>
    </w:rPr>
  </w:style>
  <w:style w:type="paragraph" w:styleId="NoSpacing">
    <w:name w:val="No Spacing"/>
    <w:link w:val="NoSpacingChar"/>
    <w:uiPriority w:val="1"/>
    <w:qFormat/>
    <w:rsid w:val="004A321E"/>
    <w:rPr>
      <w:rFonts w:eastAsia="Times New Roman" w:cs="Arial"/>
      <w:sz w:val="22"/>
      <w:szCs w:val="22"/>
    </w:rPr>
  </w:style>
  <w:style w:type="character" w:customStyle="1" w:styleId="NoSpacingChar">
    <w:name w:val="No Spacing Char"/>
    <w:link w:val="NoSpacing"/>
    <w:uiPriority w:val="1"/>
    <w:rsid w:val="004A321E"/>
    <w:rPr>
      <w:rFonts w:eastAsia="Times New Roman" w:cs="Arial"/>
      <w:sz w:val="22"/>
      <w:szCs w:val="22"/>
      <w:lang w:val="en-US" w:eastAsia="en-US" w:bidi="ar-SA"/>
    </w:rPr>
  </w:style>
  <w:style w:type="paragraph" w:styleId="ListBullet">
    <w:name w:val="List Bullet"/>
    <w:basedOn w:val="Normal"/>
    <w:uiPriority w:val="99"/>
    <w:unhideWhenUsed/>
    <w:rsid w:val="00527887"/>
    <w:pPr>
      <w:numPr>
        <w:numId w:val="2"/>
      </w:numPr>
      <w:contextualSpacing/>
    </w:pPr>
  </w:style>
  <w:style w:type="table" w:styleId="LightShading-Accent6">
    <w:name w:val="Light Shading Accent 6"/>
    <w:basedOn w:val="TableNormal"/>
    <w:uiPriority w:val="60"/>
    <w:rsid w:val="00B324AF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rsid w:val="00B324AF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rsid w:val="00B324AF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4">
    <w:name w:val="Light List Accent 4"/>
    <w:basedOn w:val="TableNormal"/>
    <w:uiPriority w:val="61"/>
    <w:rsid w:val="00B324AF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customStyle="1" w:styleId="Heading2Char">
    <w:name w:val="Heading 2 Char"/>
    <w:link w:val="Heading2"/>
    <w:uiPriority w:val="9"/>
    <w:semiHidden/>
    <w:rsid w:val="002602A2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3Char">
    <w:name w:val="Heading 3 Char"/>
    <w:link w:val="Heading3"/>
    <w:uiPriority w:val="9"/>
    <w:semiHidden/>
    <w:rsid w:val="002602A2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irciis">
    <w:name w:val="irc_iis"/>
    <w:rsid w:val="008E54A5"/>
  </w:style>
  <w:style w:type="character" w:customStyle="1" w:styleId="ircpt">
    <w:name w:val="irc_pt"/>
    <w:rsid w:val="008E54A5"/>
  </w:style>
  <w:style w:type="character" w:customStyle="1" w:styleId="st">
    <w:name w:val="st"/>
    <w:rsid w:val="002B429A"/>
  </w:style>
  <w:style w:type="character" w:styleId="Emphasis">
    <w:name w:val="Emphasis"/>
    <w:qFormat/>
    <w:rsid w:val="002B429A"/>
    <w:rPr>
      <w:i/>
      <w:iCs/>
    </w:rPr>
  </w:style>
  <w:style w:type="paragraph" w:customStyle="1" w:styleId="Default">
    <w:name w:val="Default"/>
    <w:uiPriority w:val="99"/>
    <w:rsid w:val="00EE31A1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bidi="th-TH"/>
    </w:rPr>
  </w:style>
  <w:style w:type="character" w:customStyle="1" w:styleId="apple-style-span">
    <w:name w:val="apple-style-span"/>
    <w:rsid w:val="00542118"/>
  </w:style>
  <w:style w:type="paragraph" w:styleId="ListParagraph">
    <w:name w:val="List Paragraph"/>
    <w:basedOn w:val="Normal"/>
    <w:uiPriority w:val="34"/>
    <w:qFormat/>
    <w:rsid w:val="005421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Heading1Char">
    <w:name w:val="Heading 1 Char"/>
    <w:link w:val="Heading1"/>
    <w:rsid w:val="00A2440D"/>
    <w:rPr>
      <w:rFonts w:ascii="Arial" w:eastAsia="Times New Roman" w:hAnsi="Arial" w:cs="Cordia New"/>
      <w:b/>
      <w:bCs/>
      <w:kern w:val="1"/>
      <w:sz w:val="32"/>
      <w:szCs w:val="37"/>
      <w:lang w:eastAsia="th-TH"/>
    </w:rPr>
  </w:style>
  <w:style w:type="character" w:customStyle="1" w:styleId="Heading4Char">
    <w:name w:val="Heading 4 Char"/>
    <w:link w:val="Heading4"/>
    <w:rsid w:val="00A2440D"/>
    <w:rPr>
      <w:rFonts w:ascii="Times New Roman" w:eastAsia="Times New Roman" w:hAnsi="Times New Roman" w:cs="Times New Roman"/>
      <w:b/>
      <w:bCs/>
      <w:sz w:val="28"/>
      <w:szCs w:val="32"/>
      <w:lang w:eastAsia="th-TH"/>
    </w:rPr>
  </w:style>
  <w:style w:type="character" w:customStyle="1" w:styleId="Heading5Char">
    <w:name w:val="Heading 5 Char"/>
    <w:link w:val="Heading5"/>
    <w:rsid w:val="00A2440D"/>
    <w:rPr>
      <w:rFonts w:ascii="Times New Roman" w:eastAsia="Times New Roman" w:hAnsi="Times New Roman" w:cs="Times New Roman"/>
      <w:b/>
      <w:bCs/>
      <w:i/>
      <w:iCs/>
      <w:sz w:val="26"/>
      <w:szCs w:val="30"/>
      <w:lang w:eastAsia="th-TH"/>
    </w:rPr>
  </w:style>
  <w:style w:type="character" w:customStyle="1" w:styleId="Heading6Char">
    <w:name w:val="Heading 6 Char"/>
    <w:link w:val="Heading6"/>
    <w:rsid w:val="00A2440D"/>
    <w:rPr>
      <w:rFonts w:ascii="Times New Roman" w:eastAsia="Times New Roman" w:hAnsi="Times New Roman" w:cs="Times New Roman"/>
      <w:b/>
      <w:bCs/>
      <w:sz w:val="22"/>
      <w:szCs w:val="25"/>
      <w:lang w:eastAsia="th-TH"/>
    </w:rPr>
  </w:style>
  <w:style w:type="character" w:customStyle="1" w:styleId="Heading7Char">
    <w:name w:val="Heading 7 Char"/>
    <w:link w:val="Heading7"/>
    <w:rsid w:val="00A2440D"/>
    <w:rPr>
      <w:rFonts w:ascii="Times New Roman" w:eastAsia="Times New Roman" w:hAnsi="Times New Roman"/>
      <w:sz w:val="24"/>
      <w:szCs w:val="28"/>
      <w:lang w:eastAsia="th-TH"/>
    </w:rPr>
  </w:style>
  <w:style w:type="character" w:customStyle="1" w:styleId="Heading8Char">
    <w:name w:val="Heading 8 Char"/>
    <w:link w:val="Heading8"/>
    <w:rsid w:val="00A2440D"/>
    <w:rPr>
      <w:rFonts w:ascii="Times New Roman" w:eastAsia="Times New Roman" w:hAnsi="Times New Roman" w:cs="Times New Roman"/>
      <w:i/>
      <w:iCs/>
      <w:sz w:val="24"/>
      <w:szCs w:val="28"/>
      <w:lang w:eastAsia="th-TH"/>
    </w:rPr>
  </w:style>
  <w:style w:type="character" w:customStyle="1" w:styleId="Heading9Char">
    <w:name w:val="Heading 9 Char"/>
    <w:link w:val="Heading9"/>
    <w:rsid w:val="00A2440D"/>
    <w:rPr>
      <w:rFonts w:ascii="Arial" w:eastAsia="Times New Roman" w:hAnsi="Arial" w:cs="Cordia New"/>
      <w:sz w:val="22"/>
      <w:szCs w:val="25"/>
      <w:lang w:eastAsia="th-TH"/>
    </w:rPr>
  </w:style>
  <w:style w:type="numbering" w:customStyle="1" w:styleId="NoList1">
    <w:name w:val="No List1"/>
    <w:next w:val="NoList"/>
    <w:semiHidden/>
    <w:rsid w:val="00A2440D"/>
  </w:style>
  <w:style w:type="character" w:customStyle="1" w:styleId="Absatz-Standardschriftart">
    <w:name w:val="Absatz-Standardschriftart"/>
    <w:rsid w:val="00A2440D"/>
  </w:style>
  <w:style w:type="character" w:customStyle="1" w:styleId="WW8Num2z0">
    <w:name w:val="WW8Num2z0"/>
    <w:rsid w:val="00A2440D"/>
    <w:rPr>
      <w:rFonts w:ascii="Times New Roman" w:hAnsi="Times New Roman"/>
      <w:lang w:eastAsia="th-TH" w:bidi="th-TH"/>
    </w:rPr>
  </w:style>
  <w:style w:type="character" w:customStyle="1" w:styleId="WW8Num3z0">
    <w:name w:val="WW8Num3z0"/>
    <w:rsid w:val="00A2440D"/>
    <w:rPr>
      <w:rFonts w:ascii="Wingdings" w:hAnsi="Wingdings"/>
      <w:sz w:val="36"/>
    </w:rPr>
  </w:style>
  <w:style w:type="character" w:customStyle="1" w:styleId="WW8Num5z0">
    <w:name w:val="WW8Num5z0"/>
    <w:rsid w:val="00A2440D"/>
    <w:rPr>
      <w:rFonts w:ascii="Angsana New" w:hAnsi="Angsana New" w:cs="Angsana New"/>
    </w:rPr>
  </w:style>
  <w:style w:type="character" w:customStyle="1" w:styleId="WW-Absatz-Standardschriftart">
    <w:name w:val="WW-Absatz-Standardschriftart"/>
    <w:rsid w:val="00A2440D"/>
  </w:style>
  <w:style w:type="character" w:customStyle="1" w:styleId="WW-Absatz-Standardschriftart1">
    <w:name w:val="WW-Absatz-Standardschriftart1"/>
    <w:rsid w:val="00A2440D"/>
  </w:style>
  <w:style w:type="character" w:customStyle="1" w:styleId="WW-Absatz-Standardschriftart11">
    <w:name w:val="WW-Absatz-Standardschriftart11"/>
    <w:rsid w:val="00A2440D"/>
  </w:style>
  <w:style w:type="character" w:customStyle="1" w:styleId="WW-Absatz-Standardschriftart111">
    <w:name w:val="WW-Absatz-Standardschriftart111"/>
    <w:rsid w:val="00A2440D"/>
  </w:style>
  <w:style w:type="character" w:customStyle="1" w:styleId="WW-Absatz-Standardschriftart1111">
    <w:name w:val="WW-Absatz-Standardschriftart1111"/>
    <w:rsid w:val="00A2440D"/>
  </w:style>
  <w:style w:type="character" w:customStyle="1" w:styleId="WW-Absatz-Standardschriftart11111">
    <w:name w:val="WW-Absatz-Standardschriftart11111"/>
    <w:rsid w:val="00A2440D"/>
  </w:style>
  <w:style w:type="character" w:customStyle="1" w:styleId="WW-Absatz-Standardschriftart111111">
    <w:name w:val="WW-Absatz-Standardschriftart111111"/>
    <w:rsid w:val="00A2440D"/>
  </w:style>
  <w:style w:type="character" w:customStyle="1" w:styleId="WW-Absatz-Standardschriftart1111111">
    <w:name w:val="WW-Absatz-Standardschriftart1111111"/>
    <w:rsid w:val="00A2440D"/>
  </w:style>
  <w:style w:type="character" w:customStyle="1" w:styleId="WW-Absatz-Standardschriftart11111111">
    <w:name w:val="WW-Absatz-Standardschriftart11111111"/>
    <w:rsid w:val="00A2440D"/>
  </w:style>
  <w:style w:type="character" w:customStyle="1" w:styleId="WW-Absatz-Standardschriftart111111111">
    <w:name w:val="WW-Absatz-Standardschriftart111111111"/>
    <w:rsid w:val="00A2440D"/>
  </w:style>
  <w:style w:type="character" w:customStyle="1" w:styleId="WW-Absatz-Standardschriftart1111111111">
    <w:name w:val="WW-Absatz-Standardschriftart1111111111"/>
    <w:rsid w:val="00A2440D"/>
  </w:style>
  <w:style w:type="character" w:customStyle="1" w:styleId="WW8Num2z1">
    <w:name w:val="WW8Num2z1"/>
    <w:rsid w:val="00A2440D"/>
    <w:rPr>
      <w:rFonts w:ascii="Courier New" w:hAnsi="Courier New"/>
    </w:rPr>
  </w:style>
  <w:style w:type="character" w:customStyle="1" w:styleId="WW8Num2z2">
    <w:name w:val="WW8Num2z2"/>
    <w:rsid w:val="00A2440D"/>
    <w:rPr>
      <w:rFonts w:ascii="Wingdings" w:hAnsi="Wingdings"/>
    </w:rPr>
  </w:style>
  <w:style w:type="character" w:customStyle="1" w:styleId="WW8Num2z3">
    <w:name w:val="WW8Num2z3"/>
    <w:rsid w:val="00A2440D"/>
    <w:rPr>
      <w:rFonts w:ascii="Symbol" w:hAnsi="Symbol"/>
    </w:rPr>
  </w:style>
  <w:style w:type="character" w:customStyle="1" w:styleId="WW8Num3z1">
    <w:name w:val="WW8Num3z1"/>
    <w:rsid w:val="00A2440D"/>
    <w:rPr>
      <w:rFonts w:ascii="Courier New" w:hAnsi="Courier New"/>
    </w:rPr>
  </w:style>
  <w:style w:type="character" w:customStyle="1" w:styleId="WW8Num3z2">
    <w:name w:val="WW8Num3z2"/>
    <w:rsid w:val="00A2440D"/>
    <w:rPr>
      <w:rFonts w:ascii="Wingdings" w:hAnsi="Wingdings"/>
    </w:rPr>
  </w:style>
  <w:style w:type="character" w:customStyle="1" w:styleId="WW8Num3z3">
    <w:name w:val="WW8Num3z3"/>
    <w:rsid w:val="00A2440D"/>
    <w:rPr>
      <w:rFonts w:ascii="Symbol" w:hAnsi="Symbol"/>
    </w:rPr>
  </w:style>
  <w:style w:type="character" w:customStyle="1" w:styleId="WW8Num4z0">
    <w:name w:val="WW8Num4z0"/>
    <w:rsid w:val="00A2440D"/>
    <w:rPr>
      <w:rFonts w:ascii="Wingdings 2" w:eastAsia="Cordia New" w:hAnsi="Wingdings 2" w:cs="Tahoma"/>
    </w:rPr>
  </w:style>
  <w:style w:type="character" w:customStyle="1" w:styleId="WW8Num4z1">
    <w:name w:val="WW8Num4z1"/>
    <w:rsid w:val="00A2440D"/>
    <w:rPr>
      <w:rFonts w:ascii="Courier New" w:hAnsi="Courier New"/>
    </w:rPr>
  </w:style>
  <w:style w:type="character" w:customStyle="1" w:styleId="WW8Num4z2">
    <w:name w:val="WW8Num4z2"/>
    <w:rsid w:val="00A2440D"/>
    <w:rPr>
      <w:rFonts w:ascii="Wingdings" w:hAnsi="Wingdings"/>
    </w:rPr>
  </w:style>
  <w:style w:type="character" w:customStyle="1" w:styleId="WW8Num4z3">
    <w:name w:val="WW8Num4z3"/>
    <w:rsid w:val="00A2440D"/>
    <w:rPr>
      <w:rFonts w:ascii="Symbol" w:hAnsi="Symbol"/>
    </w:rPr>
  </w:style>
  <w:style w:type="character" w:customStyle="1" w:styleId="WW8Num5z1">
    <w:name w:val="WW8Num5z1"/>
    <w:rsid w:val="00A2440D"/>
    <w:rPr>
      <w:rFonts w:ascii="Symbol" w:hAnsi="Symbol"/>
    </w:rPr>
  </w:style>
  <w:style w:type="character" w:customStyle="1" w:styleId="WW8Num6z0">
    <w:name w:val="WW8Num6z0"/>
    <w:rsid w:val="00A2440D"/>
    <w:rPr>
      <w:rFonts w:ascii="Times New Roman" w:hAnsi="Times New Roman"/>
    </w:rPr>
  </w:style>
  <w:style w:type="character" w:customStyle="1" w:styleId="WW8Num6z1">
    <w:name w:val="WW8Num6z1"/>
    <w:rsid w:val="00A2440D"/>
    <w:rPr>
      <w:rFonts w:ascii="Courier New" w:hAnsi="Courier New"/>
    </w:rPr>
  </w:style>
  <w:style w:type="character" w:customStyle="1" w:styleId="WW8Num6z2">
    <w:name w:val="WW8Num6z2"/>
    <w:rsid w:val="00A2440D"/>
    <w:rPr>
      <w:rFonts w:ascii="Wingdings" w:hAnsi="Wingdings"/>
    </w:rPr>
  </w:style>
  <w:style w:type="character" w:customStyle="1" w:styleId="WW8Num6z3">
    <w:name w:val="WW8Num6z3"/>
    <w:rsid w:val="00A2440D"/>
    <w:rPr>
      <w:rFonts w:ascii="Symbol" w:hAnsi="Symbol"/>
    </w:rPr>
  </w:style>
  <w:style w:type="character" w:customStyle="1" w:styleId="WW8Num7z0">
    <w:name w:val="WW8Num7z0"/>
    <w:rsid w:val="00A2440D"/>
    <w:rPr>
      <w:rFonts w:ascii="Symbol" w:hAnsi="Symbol"/>
      <w:lang w:eastAsia="th-TH" w:bidi="th-TH"/>
    </w:rPr>
  </w:style>
  <w:style w:type="character" w:customStyle="1" w:styleId="WW8Num7z1">
    <w:name w:val="WW8Num7z1"/>
    <w:rsid w:val="00A2440D"/>
    <w:rPr>
      <w:rFonts w:ascii="Courier New" w:hAnsi="Courier New"/>
      <w:lang w:eastAsia="th-TH" w:bidi="th-TH"/>
    </w:rPr>
  </w:style>
  <w:style w:type="character" w:customStyle="1" w:styleId="WW8Num7z2">
    <w:name w:val="WW8Num7z2"/>
    <w:rsid w:val="00A2440D"/>
    <w:rPr>
      <w:rFonts w:ascii="Wingdings" w:hAnsi="Wingdings"/>
      <w:lang w:eastAsia="th-TH" w:bidi="th-TH"/>
    </w:rPr>
  </w:style>
  <w:style w:type="character" w:customStyle="1" w:styleId="WW8Num8z0">
    <w:name w:val="WW8Num8z0"/>
    <w:rsid w:val="00A2440D"/>
    <w:rPr>
      <w:rFonts w:ascii="Wingdings" w:hAnsi="Wingdings"/>
      <w:sz w:val="16"/>
    </w:rPr>
  </w:style>
  <w:style w:type="character" w:customStyle="1" w:styleId="WW8Num8z1">
    <w:name w:val="WW8Num8z1"/>
    <w:rsid w:val="00A2440D"/>
    <w:rPr>
      <w:rFonts w:ascii="Browallia New" w:eastAsia="MS Mincho" w:hAnsi="Browallia New" w:cs="Browallia New"/>
    </w:rPr>
  </w:style>
  <w:style w:type="character" w:customStyle="1" w:styleId="WW8Num8z2">
    <w:name w:val="WW8Num8z2"/>
    <w:rsid w:val="00A2440D"/>
    <w:rPr>
      <w:rFonts w:ascii="Wingdings" w:hAnsi="Wingdings"/>
    </w:rPr>
  </w:style>
  <w:style w:type="character" w:customStyle="1" w:styleId="WW8Num8z3">
    <w:name w:val="WW8Num8z3"/>
    <w:rsid w:val="00A2440D"/>
    <w:rPr>
      <w:rFonts w:ascii="Symbol" w:hAnsi="Symbol"/>
    </w:rPr>
  </w:style>
  <w:style w:type="character" w:customStyle="1" w:styleId="WW8Num8z4">
    <w:name w:val="WW8Num8z4"/>
    <w:rsid w:val="00A2440D"/>
    <w:rPr>
      <w:rFonts w:ascii="Courier New" w:hAnsi="Courier New"/>
    </w:rPr>
  </w:style>
  <w:style w:type="character" w:customStyle="1" w:styleId="WW8Num9z0">
    <w:name w:val="WW8Num9z0"/>
    <w:rsid w:val="00A2440D"/>
    <w:rPr>
      <w:rFonts w:ascii="Wingdings" w:hAnsi="Wingdings"/>
      <w:sz w:val="36"/>
    </w:rPr>
  </w:style>
  <w:style w:type="character" w:customStyle="1" w:styleId="WW8Num9z1">
    <w:name w:val="WW8Num9z1"/>
    <w:rsid w:val="00A2440D"/>
    <w:rPr>
      <w:rFonts w:ascii="Courier New" w:hAnsi="Courier New"/>
    </w:rPr>
  </w:style>
  <w:style w:type="character" w:customStyle="1" w:styleId="WW8Num9z2">
    <w:name w:val="WW8Num9z2"/>
    <w:rsid w:val="00A2440D"/>
    <w:rPr>
      <w:rFonts w:ascii="Wingdings" w:hAnsi="Wingdings"/>
    </w:rPr>
  </w:style>
  <w:style w:type="character" w:customStyle="1" w:styleId="WW8Num9z3">
    <w:name w:val="WW8Num9z3"/>
    <w:rsid w:val="00A2440D"/>
    <w:rPr>
      <w:rFonts w:ascii="Symbol" w:hAnsi="Symbol"/>
    </w:rPr>
  </w:style>
  <w:style w:type="character" w:customStyle="1" w:styleId="WW8Num10z0">
    <w:name w:val="WW8Num10z0"/>
    <w:rsid w:val="00A2440D"/>
    <w:rPr>
      <w:rFonts w:ascii="Wingdings" w:hAnsi="Wingdings"/>
      <w:sz w:val="16"/>
    </w:rPr>
  </w:style>
  <w:style w:type="character" w:customStyle="1" w:styleId="WW8Num10z1">
    <w:name w:val="WW8Num10z1"/>
    <w:rsid w:val="00A2440D"/>
    <w:rPr>
      <w:rFonts w:ascii="Browallia New" w:eastAsia="MS Mincho" w:hAnsi="Browallia New" w:cs="Browallia New"/>
    </w:rPr>
  </w:style>
  <w:style w:type="character" w:customStyle="1" w:styleId="WW8Num10z2">
    <w:name w:val="WW8Num10z2"/>
    <w:rsid w:val="00A2440D"/>
    <w:rPr>
      <w:rFonts w:ascii="Wingdings" w:hAnsi="Wingdings"/>
    </w:rPr>
  </w:style>
  <w:style w:type="character" w:customStyle="1" w:styleId="WW8Num10z3">
    <w:name w:val="WW8Num10z3"/>
    <w:rsid w:val="00A2440D"/>
    <w:rPr>
      <w:rFonts w:ascii="Symbol" w:hAnsi="Symbol"/>
    </w:rPr>
  </w:style>
  <w:style w:type="character" w:customStyle="1" w:styleId="WW8Num10z4">
    <w:name w:val="WW8Num10z4"/>
    <w:rsid w:val="00A2440D"/>
    <w:rPr>
      <w:rFonts w:ascii="Courier New" w:hAnsi="Courier New"/>
    </w:rPr>
  </w:style>
  <w:style w:type="character" w:customStyle="1" w:styleId="WW8Num11z0">
    <w:name w:val="WW8Num11z0"/>
    <w:rsid w:val="00A2440D"/>
    <w:rPr>
      <w:rFonts w:ascii="Wingdings" w:hAnsi="Wingdings"/>
      <w:sz w:val="16"/>
    </w:rPr>
  </w:style>
  <w:style w:type="character" w:customStyle="1" w:styleId="WW8Num11z1">
    <w:name w:val="WW8Num11z1"/>
    <w:rsid w:val="00A2440D"/>
    <w:rPr>
      <w:rFonts w:ascii="Browallia New" w:eastAsia="MS Mincho" w:hAnsi="Browallia New" w:cs="Browallia New"/>
    </w:rPr>
  </w:style>
  <w:style w:type="character" w:customStyle="1" w:styleId="WW8Num11z2">
    <w:name w:val="WW8Num11z2"/>
    <w:rsid w:val="00A2440D"/>
    <w:rPr>
      <w:rFonts w:ascii="Wingdings" w:hAnsi="Wingdings"/>
    </w:rPr>
  </w:style>
  <w:style w:type="character" w:customStyle="1" w:styleId="WW8Num11z3">
    <w:name w:val="WW8Num11z3"/>
    <w:rsid w:val="00A2440D"/>
    <w:rPr>
      <w:rFonts w:ascii="Symbol" w:hAnsi="Symbol"/>
    </w:rPr>
  </w:style>
  <w:style w:type="character" w:customStyle="1" w:styleId="WW8Num11z4">
    <w:name w:val="WW8Num11z4"/>
    <w:rsid w:val="00A2440D"/>
    <w:rPr>
      <w:rFonts w:ascii="Courier New" w:hAnsi="Courier New"/>
    </w:rPr>
  </w:style>
  <w:style w:type="character" w:customStyle="1" w:styleId="WW8Num12z0">
    <w:name w:val="WW8Num12z0"/>
    <w:rsid w:val="00A2440D"/>
    <w:rPr>
      <w:rFonts w:ascii="Symbol" w:hAnsi="Symbol"/>
      <w:color w:val="auto"/>
      <w:lang w:eastAsia="th-TH" w:bidi="th-TH"/>
    </w:rPr>
  </w:style>
  <w:style w:type="character" w:customStyle="1" w:styleId="WW8Num12z1">
    <w:name w:val="WW8Num12z1"/>
    <w:rsid w:val="00A2440D"/>
    <w:rPr>
      <w:color w:val="auto"/>
      <w:lang w:eastAsia="th-TH" w:bidi="th-TH"/>
    </w:rPr>
  </w:style>
  <w:style w:type="character" w:customStyle="1" w:styleId="WW8Num12z2">
    <w:name w:val="WW8Num12z2"/>
    <w:rsid w:val="00A2440D"/>
    <w:rPr>
      <w:rFonts w:ascii="Wingdings" w:hAnsi="Wingdings"/>
      <w:color w:val="auto"/>
      <w:lang w:eastAsia="th-TH" w:bidi="th-TH"/>
    </w:rPr>
  </w:style>
  <w:style w:type="character" w:customStyle="1" w:styleId="WW8Num12z3">
    <w:name w:val="WW8Num12z3"/>
    <w:rsid w:val="00A2440D"/>
    <w:rPr>
      <w:rFonts w:ascii="Symbol" w:hAnsi="Symbol"/>
    </w:rPr>
  </w:style>
  <w:style w:type="character" w:customStyle="1" w:styleId="WW8Num12z4">
    <w:name w:val="WW8Num12z4"/>
    <w:rsid w:val="00A2440D"/>
    <w:rPr>
      <w:rFonts w:ascii="Courier New" w:hAnsi="Courier New" w:cs="Courier New"/>
    </w:rPr>
  </w:style>
  <w:style w:type="character" w:customStyle="1" w:styleId="WW8Num12z5">
    <w:name w:val="WW8Num12z5"/>
    <w:rsid w:val="00A2440D"/>
    <w:rPr>
      <w:rFonts w:ascii="Wingdings" w:hAnsi="Wingdings"/>
    </w:rPr>
  </w:style>
  <w:style w:type="character" w:customStyle="1" w:styleId="WW8Num13z0">
    <w:name w:val="WW8Num13z0"/>
    <w:rsid w:val="00A2440D"/>
    <w:rPr>
      <w:rFonts w:ascii="Symbol" w:hAnsi="Symbol"/>
      <w:lang w:eastAsia="th-TH" w:bidi="th-TH"/>
    </w:rPr>
  </w:style>
  <w:style w:type="character" w:customStyle="1" w:styleId="WW8Num13z1">
    <w:name w:val="WW8Num13z1"/>
    <w:rsid w:val="00A2440D"/>
    <w:rPr>
      <w:rFonts w:ascii="Courier New" w:hAnsi="Courier New"/>
      <w:lang w:eastAsia="th-TH" w:bidi="th-TH"/>
    </w:rPr>
  </w:style>
  <w:style w:type="character" w:customStyle="1" w:styleId="WW8Num13z2">
    <w:name w:val="WW8Num13z2"/>
    <w:rsid w:val="00A2440D"/>
    <w:rPr>
      <w:rFonts w:ascii="Wingdings" w:hAnsi="Wingdings"/>
      <w:lang w:eastAsia="th-TH" w:bidi="th-TH"/>
    </w:rPr>
  </w:style>
  <w:style w:type="character" w:customStyle="1" w:styleId="WW8Num14z0">
    <w:name w:val="WW8Num14z0"/>
    <w:rsid w:val="00A2440D"/>
    <w:rPr>
      <w:rFonts w:ascii="Symbol" w:hAnsi="Symbol"/>
    </w:rPr>
  </w:style>
  <w:style w:type="character" w:customStyle="1" w:styleId="WW8Num14z1">
    <w:name w:val="WW8Num14z1"/>
    <w:rsid w:val="00A2440D"/>
    <w:rPr>
      <w:rFonts w:ascii="Courier New" w:hAnsi="Courier New"/>
    </w:rPr>
  </w:style>
  <w:style w:type="character" w:customStyle="1" w:styleId="WW8Num14z2">
    <w:name w:val="WW8Num14z2"/>
    <w:rsid w:val="00A2440D"/>
    <w:rPr>
      <w:rFonts w:ascii="Wingdings" w:hAnsi="Wingdings"/>
    </w:rPr>
  </w:style>
  <w:style w:type="character" w:customStyle="1" w:styleId="WW8Num15z0">
    <w:name w:val="WW8Num15z0"/>
    <w:rsid w:val="00A2440D"/>
    <w:rPr>
      <w:rFonts w:ascii="Wingdings" w:hAnsi="Wingdings"/>
      <w:sz w:val="36"/>
    </w:rPr>
  </w:style>
  <w:style w:type="character" w:customStyle="1" w:styleId="WW8Num15z1">
    <w:name w:val="WW8Num15z1"/>
    <w:rsid w:val="00A2440D"/>
    <w:rPr>
      <w:rFonts w:ascii="Courier New" w:hAnsi="Courier New"/>
    </w:rPr>
  </w:style>
  <w:style w:type="character" w:customStyle="1" w:styleId="WW8Num15z2">
    <w:name w:val="WW8Num15z2"/>
    <w:rsid w:val="00A2440D"/>
    <w:rPr>
      <w:rFonts w:ascii="Wingdings" w:hAnsi="Wingdings"/>
    </w:rPr>
  </w:style>
  <w:style w:type="character" w:customStyle="1" w:styleId="WW8Num15z3">
    <w:name w:val="WW8Num15z3"/>
    <w:rsid w:val="00A2440D"/>
    <w:rPr>
      <w:rFonts w:ascii="Symbol" w:hAnsi="Symbol"/>
    </w:rPr>
  </w:style>
  <w:style w:type="character" w:customStyle="1" w:styleId="WW8Num16z0">
    <w:name w:val="WW8Num16z0"/>
    <w:rsid w:val="00A2440D"/>
    <w:rPr>
      <w:rFonts w:ascii="Wingdings" w:hAnsi="Wingdings"/>
      <w:color w:val="auto"/>
      <w:szCs w:val="18"/>
    </w:rPr>
  </w:style>
  <w:style w:type="character" w:customStyle="1" w:styleId="WW8Num16z1">
    <w:name w:val="WW8Num16z1"/>
    <w:rsid w:val="00A2440D"/>
    <w:rPr>
      <w:rFonts w:ascii="Courier New" w:hAnsi="Courier New"/>
    </w:rPr>
  </w:style>
  <w:style w:type="character" w:customStyle="1" w:styleId="WW8Num16z2">
    <w:name w:val="WW8Num16z2"/>
    <w:rsid w:val="00A2440D"/>
    <w:rPr>
      <w:rFonts w:ascii="Wingdings" w:hAnsi="Wingdings"/>
    </w:rPr>
  </w:style>
  <w:style w:type="character" w:customStyle="1" w:styleId="WW8Num16z3">
    <w:name w:val="WW8Num16z3"/>
    <w:rsid w:val="00A2440D"/>
    <w:rPr>
      <w:rFonts w:ascii="Symbol" w:hAnsi="Symbol"/>
    </w:rPr>
  </w:style>
  <w:style w:type="character" w:customStyle="1" w:styleId="WW8Num17z0">
    <w:name w:val="WW8Num17z0"/>
    <w:rsid w:val="00A2440D"/>
    <w:rPr>
      <w:rFonts w:ascii="Symbol" w:hAnsi="Symbol"/>
      <w:color w:val="auto"/>
      <w:lang w:eastAsia="th-TH" w:bidi="th-TH"/>
    </w:rPr>
  </w:style>
  <w:style w:type="character" w:customStyle="1" w:styleId="WW8Num17z1">
    <w:name w:val="WW8Num17z1"/>
    <w:rsid w:val="00A2440D"/>
    <w:rPr>
      <w:rFonts w:ascii="Courier New" w:hAnsi="Courier New" w:cs="Courier New"/>
    </w:rPr>
  </w:style>
  <w:style w:type="character" w:customStyle="1" w:styleId="WW8Num17z2">
    <w:name w:val="WW8Num17z2"/>
    <w:rsid w:val="00A2440D"/>
    <w:rPr>
      <w:rFonts w:ascii="Wingdings" w:hAnsi="Wingdings"/>
    </w:rPr>
  </w:style>
  <w:style w:type="character" w:customStyle="1" w:styleId="WW8Num17z3">
    <w:name w:val="WW8Num17z3"/>
    <w:rsid w:val="00A2440D"/>
    <w:rPr>
      <w:rFonts w:ascii="Symbol" w:hAnsi="Symbol"/>
    </w:rPr>
  </w:style>
  <w:style w:type="character" w:customStyle="1" w:styleId="WW8Num18z0">
    <w:name w:val="WW8Num18z0"/>
    <w:rsid w:val="00A2440D"/>
    <w:rPr>
      <w:rFonts w:ascii="Wingdings" w:hAnsi="Wingdings"/>
      <w:sz w:val="36"/>
    </w:rPr>
  </w:style>
  <w:style w:type="character" w:customStyle="1" w:styleId="WW8Num18z1">
    <w:name w:val="WW8Num18z1"/>
    <w:rsid w:val="00A2440D"/>
    <w:rPr>
      <w:rFonts w:ascii="Courier New" w:hAnsi="Courier New"/>
    </w:rPr>
  </w:style>
  <w:style w:type="character" w:customStyle="1" w:styleId="WW8Num18z2">
    <w:name w:val="WW8Num18z2"/>
    <w:rsid w:val="00A2440D"/>
    <w:rPr>
      <w:rFonts w:ascii="Wingdings" w:hAnsi="Wingdings"/>
    </w:rPr>
  </w:style>
  <w:style w:type="character" w:customStyle="1" w:styleId="WW8Num18z3">
    <w:name w:val="WW8Num18z3"/>
    <w:rsid w:val="00A2440D"/>
    <w:rPr>
      <w:rFonts w:ascii="Symbol" w:hAnsi="Symbol"/>
    </w:rPr>
  </w:style>
  <w:style w:type="character" w:customStyle="1" w:styleId="WW8Num20z0">
    <w:name w:val="WW8Num20z0"/>
    <w:rsid w:val="00A2440D"/>
    <w:rPr>
      <w:rFonts w:ascii="Times New Roman" w:hAnsi="Times New Roman"/>
    </w:rPr>
  </w:style>
  <w:style w:type="character" w:customStyle="1" w:styleId="WW8Num20z1">
    <w:name w:val="WW8Num20z1"/>
    <w:rsid w:val="00A2440D"/>
    <w:rPr>
      <w:rFonts w:ascii="Courier New" w:hAnsi="Courier New"/>
    </w:rPr>
  </w:style>
  <w:style w:type="character" w:customStyle="1" w:styleId="WW8Num22z0">
    <w:name w:val="WW8Num22z0"/>
    <w:rsid w:val="00A2440D"/>
    <w:rPr>
      <w:rFonts w:ascii="Wingdings" w:hAnsi="Wingdings"/>
      <w:sz w:val="16"/>
    </w:rPr>
  </w:style>
  <w:style w:type="character" w:customStyle="1" w:styleId="WW8Num22z1">
    <w:name w:val="WW8Num22z1"/>
    <w:rsid w:val="00A2440D"/>
    <w:rPr>
      <w:rFonts w:ascii="Courier New" w:hAnsi="Courier New"/>
    </w:rPr>
  </w:style>
  <w:style w:type="character" w:customStyle="1" w:styleId="WW8Num22z2">
    <w:name w:val="WW8Num22z2"/>
    <w:rsid w:val="00A2440D"/>
    <w:rPr>
      <w:rFonts w:ascii="Wingdings" w:hAnsi="Wingdings"/>
    </w:rPr>
  </w:style>
  <w:style w:type="character" w:customStyle="1" w:styleId="WW8Num22z3">
    <w:name w:val="WW8Num22z3"/>
    <w:rsid w:val="00A2440D"/>
    <w:rPr>
      <w:rFonts w:ascii="Symbol" w:hAnsi="Symbol"/>
    </w:rPr>
  </w:style>
  <w:style w:type="character" w:customStyle="1" w:styleId="WW8Num23z0">
    <w:name w:val="WW8Num23z0"/>
    <w:rsid w:val="00A2440D"/>
    <w:rPr>
      <w:rFonts w:ascii="Symbol" w:hAnsi="Symbol"/>
      <w:color w:val="auto"/>
      <w:lang w:eastAsia="th-TH" w:bidi="th-TH"/>
    </w:rPr>
  </w:style>
  <w:style w:type="character" w:customStyle="1" w:styleId="WW8Num23z1">
    <w:name w:val="WW8Num23z1"/>
    <w:rsid w:val="00A2440D"/>
    <w:rPr>
      <w:rFonts w:ascii="Courier New" w:hAnsi="Courier New" w:cs="Courier New"/>
    </w:rPr>
  </w:style>
  <w:style w:type="character" w:customStyle="1" w:styleId="WW8Num23z2">
    <w:name w:val="WW8Num23z2"/>
    <w:rsid w:val="00A2440D"/>
    <w:rPr>
      <w:rFonts w:ascii="Wingdings" w:hAnsi="Wingdings"/>
    </w:rPr>
  </w:style>
  <w:style w:type="character" w:customStyle="1" w:styleId="WW8Num23z3">
    <w:name w:val="WW8Num23z3"/>
    <w:rsid w:val="00A2440D"/>
    <w:rPr>
      <w:rFonts w:ascii="Symbol" w:hAnsi="Symbol"/>
    </w:rPr>
  </w:style>
  <w:style w:type="character" w:customStyle="1" w:styleId="WW8Num24z0">
    <w:name w:val="WW8Num24z0"/>
    <w:rsid w:val="00A2440D"/>
    <w:rPr>
      <w:rFonts w:ascii="Symbol" w:hAnsi="Symbol"/>
      <w:color w:val="auto"/>
      <w:lang w:eastAsia="th-TH" w:bidi="th-TH"/>
    </w:rPr>
  </w:style>
  <w:style w:type="character" w:customStyle="1" w:styleId="WW8Num24z1">
    <w:name w:val="WW8Num24z1"/>
    <w:rsid w:val="00A2440D"/>
    <w:rPr>
      <w:rFonts w:ascii="Courier New" w:hAnsi="Courier New" w:cs="Courier New"/>
    </w:rPr>
  </w:style>
  <w:style w:type="character" w:customStyle="1" w:styleId="WW8Num24z2">
    <w:name w:val="WW8Num24z2"/>
    <w:rsid w:val="00A2440D"/>
    <w:rPr>
      <w:rFonts w:ascii="Wingdings" w:hAnsi="Wingdings"/>
    </w:rPr>
  </w:style>
  <w:style w:type="character" w:customStyle="1" w:styleId="WW8Num24z3">
    <w:name w:val="WW8Num24z3"/>
    <w:rsid w:val="00A2440D"/>
    <w:rPr>
      <w:rFonts w:ascii="Symbol" w:hAnsi="Symbol"/>
    </w:rPr>
  </w:style>
  <w:style w:type="character" w:customStyle="1" w:styleId="WW8Num25z0">
    <w:name w:val="WW8Num25z0"/>
    <w:rsid w:val="00A2440D"/>
    <w:rPr>
      <w:rFonts w:ascii="Times New Roman" w:hAnsi="Times New Roman"/>
    </w:rPr>
  </w:style>
  <w:style w:type="character" w:customStyle="1" w:styleId="WW8Num25z1">
    <w:name w:val="WW8Num25z1"/>
    <w:rsid w:val="00A2440D"/>
    <w:rPr>
      <w:rFonts w:ascii="Courier New" w:hAnsi="Courier New"/>
    </w:rPr>
  </w:style>
  <w:style w:type="character" w:customStyle="1" w:styleId="WW8Num25z2">
    <w:name w:val="WW8Num25z2"/>
    <w:rsid w:val="00A2440D"/>
    <w:rPr>
      <w:rFonts w:ascii="Wingdings" w:hAnsi="Wingdings"/>
    </w:rPr>
  </w:style>
  <w:style w:type="character" w:customStyle="1" w:styleId="WW8Num25z3">
    <w:name w:val="WW8Num25z3"/>
    <w:rsid w:val="00A2440D"/>
    <w:rPr>
      <w:rFonts w:ascii="Symbol" w:hAnsi="Symbol"/>
    </w:rPr>
  </w:style>
  <w:style w:type="character" w:customStyle="1" w:styleId="WW8Num26z0">
    <w:name w:val="WW8Num26z0"/>
    <w:rsid w:val="00A2440D"/>
    <w:rPr>
      <w:rFonts w:ascii="Symbol" w:hAnsi="Symbol"/>
      <w:sz w:val="20"/>
    </w:rPr>
  </w:style>
  <w:style w:type="character" w:customStyle="1" w:styleId="WW8Num26z1">
    <w:name w:val="WW8Num26z1"/>
    <w:rsid w:val="00A2440D"/>
    <w:rPr>
      <w:rFonts w:ascii="Courier New" w:hAnsi="Courier New"/>
      <w:sz w:val="20"/>
    </w:rPr>
  </w:style>
  <w:style w:type="character" w:customStyle="1" w:styleId="WW8Num26z2">
    <w:name w:val="WW8Num26z2"/>
    <w:rsid w:val="00A2440D"/>
    <w:rPr>
      <w:rFonts w:ascii="Wingdings" w:hAnsi="Wingdings"/>
      <w:sz w:val="20"/>
    </w:rPr>
  </w:style>
  <w:style w:type="character" w:customStyle="1" w:styleId="WW8Num27z0">
    <w:name w:val="WW8Num27z0"/>
    <w:rsid w:val="00A2440D"/>
    <w:rPr>
      <w:rFonts w:ascii="Symbol" w:hAnsi="Symbol"/>
      <w:color w:val="auto"/>
      <w:lang w:eastAsia="th-TH" w:bidi="th-TH"/>
    </w:rPr>
  </w:style>
  <w:style w:type="character" w:customStyle="1" w:styleId="WW8Num27z1">
    <w:name w:val="WW8Num27z1"/>
    <w:rsid w:val="00A2440D"/>
    <w:rPr>
      <w:rFonts w:ascii="Courier New" w:hAnsi="Courier New" w:cs="Courier New"/>
    </w:rPr>
  </w:style>
  <w:style w:type="character" w:customStyle="1" w:styleId="WW8Num27z2">
    <w:name w:val="WW8Num27z2"/>
    <w:rsid w:val="00A2440D"/>
    <w:rPr>
      <w:rFonts w:ascii="Wingdings" w:hAnsi="Wingdings"/>
    </w:rPr>
  </w:style>
  <w:style w:type="character" w:customStyle="1" w:styleId="WW8Num27z3">
    <w:name w:val="WW8Num27z3"/>
    <w:rsid w:val="00A2440D"/>
    <w:rPr>
      <w:rFonts w:ascii="Symbol" w:hAnsi="Symbol"/>
    </w:rPr>
  </w:style>
  <w:style w:type="character" w:customStyle="1" w:styleId="WW8Num28z0">
    <w:name w:val="WW8Num28z0"/>
    <w:rsid w:val="00A2440D"/>
    <w:rPr>
      <w:rFonts w:ascii="Times New Roman" w:hAnsi="Times New Roman"/>
    </w:rPr>
  </w:style>
  <w:style w:type="character" w:customStyle="1" w:styleId="WW8Num28z1">
    <w:name w:val="WW8Num28z1"/>
    <w:rsid w:val="00A2440D"/>
    <w:rPr>
      <w:rFonts w:ascii="Courier New" w:hAnsi="Courier New"/>
    </w:rPr>
  </w:style>
  <w:style w:type="character" w:customStyle="1" w:styleId="WW8Num29z0">
    <w:name w:val="WW8Num29z0"/>
    <w:rsid w:val="00A2440D"/>
    <w:rPr>
      <w:rFonts w:ascii="Wingdings" w:hAnsi="Wingdings"/>
      <w:sz w:val="32"/>
    </w:rPr>
  </w:style>
  <w:style w:type="character" w:customStyle="1" w:styleId="WW8Num29z1">
    <w:name w:val="WW8Num29z1"/>
    <w:rsid w:val="00A2440D"/>
    <w:rPr>
      <w:rFonts w:ascii="Courier New" w:hAnsi="Courier New"/>
    </w:rPr>
  </w:style>
  <w:style w:type="character" w:customStyle="1" w:styleId="WW8Num29z2">
    <w:name w:val="WW8Num29z2"/>
    <w:rsid w:val="00A2440D"/>
    <w:rPr>
      <w:rFonts w:ascii="Wingdings" w:hAnsi="Wingdings"/>
    </w:rPr>
  </w:style>
  <w:style w:type="character" w:customStyle="1" w:styleId="WW8Num29z3">
    <w:name w:val="WW8Num29z3"/>
    <w:rsid w:val="00A2440D"/>
    <w:rPr>
      <w:rFonts w:ascii="Symbol" w:hAnsi="Symbol"/>
    </w:rPr>
  </w:style>
  <w:style w:type="character" w:customStyle="1" w:styleId="WW8Num30z0">
    <w:name w:val="WW8Num30z0"/>
    <w:rsid w:val="00A2440D"/>
    <w:rPr>
      <w:rFonts w:ascii="Times New Roman" w:hAnsi="Times New Roman"/>
    </w:rPr>
  </w:style>
  <w:style w:type="character" w:customStyle="1" w:styleId="WW8Num30z1">
    <w:name w:val="WW8Num30z1"/>
    <w:rsid w:val="00A2440D"/>
    <w:rPr>
      <w:rFonts w:ascii="Courier New" w:hAnsi="Courier New"/>
    </w:rPr>
  </w:style>
  <w:style w:type="character" w:customStyle="1" w:styleId="WW8Num32z0">
    <w:name w:val="WW8Num32z0"/>
    <w:rsid w:val="00A2440D"/>
    <w:rPr>
      <w:rFonts w:ascii="Wingdings" w:hAnsi="Wingdings"/>
      <w:sz w:val="36"/>
    </w:rPr>
  </w:style>
  <w:style w:type="character" w:customStyle="1" w:styleId="WW8Num32z1">
    <w:name w:val="WW8Num32z1"/>
    <w:rsid w:val="00A2440D"/>
    <w:rPr>
      <w:rFonts w:ascii="Courier New" w:hAnsi="Courier New"/>
    </w:rPr>
  </w:style>
  <w:style w:type="character" w:customStyle="1" w:styleId="WW8Num32z2">
    <w:name w:val="WW8Num32z2"/>
    <w:rsid w:val="00A2440D"/>
    <w:rPr>
      <w:rFonts w:ascii="Wingdings" w:hAnsi="Wingdings"/>
    </w:rPr>
  </w:style>
  <w:style w:type="character" w:customStyle="1" w:styleId="WW8Num32z3">
    <w:name w:val="WW8Num32z3"/>
    <w:rsid w:val="00A2440D"/>
    <w:rPr>
      <w:rFonts w:ascii="Symbol" w:hAnsi="Symbol"/>
    </w:rPr>
  </w:style>
  <w:style w:type="character" w:customStyle="1" w:styleId="WW8Num33z0">
    <w:name w:val="WW8Num33z0"/>
    <w:rsid w:val="00A2440D"/>
    <w:rPr>
      <w:rFonts w:ascii="Wingdings" w:hAnsi="Wingdings"/>
      <w:sz w:val="16"/>
    </w:rPr>
  </w:style>
  <w:style w:type="character" w:customStyle="1" w:styleId="WW8Num33z1">
    <w:name w:val="WW8Num33z1"/>
    <w:rsid w:val="00A2440D"/>
    <w:rPr>
      <w:rFonts w:ascii="Courier New" w:hAnsi="Courier New"/>
    </w:rPr>
  </w:style>
  <w:style w:type="character" w:customStyle="1" w:styleId="WW8Num33z2">
    <w:name w:val="WW8Num33z2"/>
    <w:rsid w:val="00A2440D"/>
    <w:rPr>
      <w:rFonts w:ascii="Wingdings" w:hAnsi="Wingdings"/>
    </w:rPr>
  </w:style>
  <w:style w:type="character" w:customStyle="1" w:styleId="WW8Num33z3">
    <w:name w:val="WW8Num33z3"/>
    <w:rsid w:val="00A2440D"/>
    <w:rPr>
      <w:rFonts w:ascii="Symbol" w:hAnsi="Symbol"/>
    </w:rPr>
  </w:style>
  <w:style w:type="character" w:customStyle="1" w:styleId="WW8Num34z0">
    <w:name w:val="WW8Num34z0"/>
    <w:rsid w:val="00A2440D"/>
    <w:rPr>
      <w:rFonts w:ascii="Times New Roman" w:hAnsi="Times New Roman"/>
    </w:rPr>
  </w:style>
  <w:style w:type="character" w:customStyle="1" w:styleId="WW8Num34z1">
    <w:name w:val="WW8Num34z1"/>
    <w:rsid w:val="00A2440D"/>
    <w:rPr>
      <w:rFonts w:ascii="Courier New" w:hAnsi="Courier New"/>
    </w:rPr>
  </w:style>
  <w:style w:type="character" w:customStyle="1" w:styleId="WW8Num34z2">
    <w:name w:val="WW8Num34z2"/>
    <w:rsid w:val="00A2440D"/>
    <w:rPr>
      <w:rFonts w:ascii="Wingdings" w:hAnsi="Wingdings"/>
    </w:rPr>
  </w:style>
  <w:style w:type="character" w:customStyle="1" w:styleId="WW8Num34z3">
    <w:name w:val="WW8Num34z3"/>
    <w:rsid w:val="00A2440D"/>
    <w:rPr>
      <w:rFonts w:ascii="Symbol" w:hAnsi="Symbol"/>
    </w:rPr>
  </w:style>
  <w:style w:type="character" w:customStyle="1" w:styleId="WW8Num35z0">
    <w:name w:val="WW8Num35z0"/>
    <w:rsid w:val="00A2440D"/>
    <w:rPr>
      <w:rFonts w:ascii="Times New Roman" w:hAnsi="Times New Roman"/>
    </w:rPr>
  </w:style>
  <w:style w:type="character" w:customStyle="1" w:styleId="WW8Num35z1">
    <w:name w:val="WW8Num35z1"/>
    <w:rsid w:val="00A2440D"/>
    <w:rPr>
      <w:rFonts w:ascii="Courier New" w:hAnsi="Courier New"/>
    </w:rPr>
  </w:style>
  <w:style w:type="character" w:customStyle="1" w:styleId="WW8Num35z2">
    <w:name w:val="WW8Num35z2"/>
    <w:rsid w:val="00A2440D"/>
    <w:rPr>
      <w:rFonts w:ascii="Wingdings" w:hAnsi="Wingdings"/>
    </w:rPr>
  </w:style>
  <w:style w:type="character" w:customStyle="1" w:styleId="WW8Num35z3">
    <w:name w:val="WW8Num35z3"/>
    <w:rsid w:val="00A2440D"/>
    <w:rPr>
      <w:rFonts w:ascii="Symbol" w:hAnsi="Symbol"/>
    </w:rPr>
  </w:style>
  <w:style w:type="character" w:customStyle="1" w:styleId="WW8Num36z0">
    <w:name w:val="WW8Num36z0"/>
    <w:rsid w:val="00A2440D"/>
    <w:rPr>
      <w:rFonts w:ascii="Times New Roman" w:hAnsi="Times New Roman"/>
    </w:rPr>
  </w:style>
  <w:style w:type="character" w:customStyle="1" w:styleId="WW8Num36z1">
    <w:name w:val="WW8Num36z1"/>
    <w:rsid w:val="00A2440D"/>
    <w:rPr>
      <w:rFonts w:ascii="Courier New" w:hAnsi="Courier New"/>
    </w:rPr>
  </w:style>
  <w:style w:type="character" w:customStyle="1" w:styleId="WW8Num36z2">
    <w:name w:val="WW8Num36z2"/>
    <w:rsid w:val="00A2440D"/>
    <w:rPr>
      <w:rFonts w:ascii="Wingdings" w:hAnsi="Wingdings"/>
    </w:rPr>
  </w:style>
  <w:style w:type="character" w:customStyle="1" w:styleId="WW8Num36z3">
    <w:name w:val="WW8Num36z3"/>
    <w:rsid w:val="00A2440D"/>
    <w:rPr>
      <w:rFonts w:ascii="Symbol" w:hAnsi="Symbol"/>
    </w:rPr>
  </w:style>
  <w:style w:type="character" w:customStyle="1" w:styleId="WW8Num37z0">
    <w:name w:val="WW8Num37z0"/>
    <w:rsid w:val="00A2440D"/>
    <w:rPr>
      <w:rFonts w:ascii="Angsana New" w:eastAsia="Times New Roman" w:hAnsi="Angsana New" w:cs="Angsana New"/>
    </w:rPr>
  </w:style>
  <w:style w:type="character" w:customStyle="1" w:styleId="WW8Num37z1">
    <w:name w:val="WW8Num37z1"/>
    <w:rsid w:val="00A2440D"/>
    <w:rPr>
      <w:rFonts w:ascii="Courier New" w:hAnsi="Courier New"/>
    </w:rPr>
  </w:style>
  <w:style w:type="character" w:customStyle="1" w:styleId="WW8Num37z2">
    <w:name w:val="WW8Num37z2"/>
    <w:rsid w:val="00A2440D"/>
    <w:rPr>
      <w:rFonts w:ascii="Wingdings" w:hAnsi="Wingdings"/>
    </w:rPr>
  </w:style>
  <w:style w:type="character" w:customStyle="1" w:styleId="WW8Num37z3">
    <w:name w:val="WW8Num37z3"/>
    <w:rsid w:val="00A2440D"/>
    <w:rPr>
      <w:rFonts w:ascii="Symbol" w:hAnsi="Symbol"/>
    </w:rPr>
  </w:style>
  <w:style w:type="character" w:customStyle="1" w:styleId="WW-DefaultParagraphFont">
    <w:name w:val="WW-Default Paragraph Font"/>
    <w:rsid w:val="00A2440D"/>
  </w:style>
  <w:style w:type="character" w:styleId="PageNumber">
    <w:name w:val="page number"/>
    <w:rsid w:val="00A2440D"/>
  </w:style>
  <w:style w:type="character" w:customStyle="1" w:styleId="street-address">
    <w:name w:val="street-address"/>
    <w:rsid w:val="00A2440D"/>
  </w:style>
  <w:style w:type="character" w:customStyle="1" w:styleId="locality">
    <w:name w:val="locality"/>
    <w:rsid w:val="00A2440D"/>
  </w:style>
  <w:style w:type="character" w:customStyle="1" w:styleId="country-name">
    <w:name w:val="country-name"/>
    <w:rsid w:val="00A2440D"/>
  </w:style>
  <w:style w:type="character" w:customStyle="1" w:styleId="NumberingSymbols">
    <w:name w:val="Numbering Symbols"/>
    <w:rsid w:val="00A2440D"/>
  </w:style>
  <w:style w:type="character" w:customStyle="1" w:styleId="font-3">
    <w:name w:val="font-3"/>
    <w:rsid w:val="00A2440D"/>
    <w:rPr>
      <w:rFonts w:ascii="Tahoma" w:hAnsi="Tahoma" w:cs="Tahoma"/>
      <w:b/>
      <w:bCs/>
      <w:color w:val="800000"/>
      <w:sz w:val="17"/>
      <w:szCs w:val="17"/>
    </w:rPr>
  </w:style>
  <w:style w:type="character" w:customStyle="1" w:styleId="blueb1">
    <w:name w:val="blueb1"/>
    <w:rsid w:val="00A2440D"/>
    <w:rPr>
      <w:rFonts w:ascii="Verdana" w:hAnsi="Verdana"/>
      <w:b/>
      <w:bCs/>
      <w:color w:val="0099CC"/>
      <w:sz w:val="17"/>
      <w:szCs w:val="17"/>
    </w:rPr>
  </w:style>
  <w:style w:type="paragraph" w:customStyle="1" w:styleId="Heading">
    <w:name w:val="Heading"/>
    <w:basedOn w:val="Normal"/>
    <w:next w:val="BodyText"/>
    <w:rsid w:val="00A2440D"/>
    <w:pPr>
      <w:keepNext/>
      <w:suppressAutoHyphens/>
      <w:spacing w:before="240" w:after="120" w:line="240" w:lineRule="auto"/>
    </w:pPr>
    <w:rPr>
      <w:rFonts w:ascii="Arial" w:eastAsia="MS Mincho" w:hAnsi="Arial"/>
      <w:sz w:val="28"/>
      <w:szCs w:val="37"/>
      <w:lang w:eastAsia="th-TH"/>
    </w:rPr>
  </w:style>
  <w:style w:type="paragraph" w:styleId="List">
    <w:name w:val="List"/>
    <w:basedOn w:val="BodyText"/>
    <w:rsid w:val="00A2440D"/>
    <w:pPr>
      <w:widowControl/>
      <w:tabs>
        <w:tab w:val="clear" w:pos="90"/>
        <w:tab w:val="clear" w:pos="1050"/>
      </w:tabs>
      <w:suppressAutoHyphens/>
      <w:autoSpaceDE/>
      <w:autoSpaceDN/>
      <w:adjustRightInd/>
      <w:spacing w:after="120"/>
    </w:pPr>
    <w:rPr>
      <w:rFonts w:ascii="Times New Roman" w:eastAsia="Times New Roman" w:hAnsi="Times New Roman"/>
      <w:b w:val="0"/>
      <w:bCs w:val="0"/>
      <w:color w:val="auto"/>
      <w:sz w:val="24"/>
      <w:szCs w:val="28"/>
      <w:lang w:val="en-US" w:eastAsia="th-TH"/>
    </w:rPr>
  </w:style>
  <w:style w:type="paragraph" w:styleId="Caption">
    <w:name w:val="caption"/>
    <w:basedOn w:val="Normal"/>
    <w:qFormat/>
    <w:rsid w:val="00A2440D"/>
    <w:pPr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32"/>
      <w:lang w:eastAsia="th-TH"/>
    </w:rPr>
  </w:style>
  <w:style w:type="paragraph" w:customStyle="1" w:styleId="Index">
    <w:name w:val="Index"/>
    <w:basedOn w:val="Normal"/>
    <w:rsid w:val="00A2440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th-TH"/>
    </w:rPr>
  </w:style>
  <w:style w:type="paragraph" w:styleId="BodyTextIndent">
    <w:name w:val="Body Text Indent"/>
    <w:basedOn w:val="Normal"/>
    <w:link w:val="BodyTextIndentChar"/>
    <w:rsid w:val="00A2440D"/>
    <w:pPr>
      <w:suppressAutoHyphens/>
      <w:spacing w:after="0" w:line="240" w:lineRule="auto"/>
      <w:ind w:left="1440" w:hanging="1440"/>
    </w:pPr>
    <w:rPr>
      <w:rFonts w:ascii="Cordia New" w:eastAsia="Cordia New" w:hAnsi="Cordia New" w:cs="Cordia New"/>
      <w:sz w:val="28"/>
      <w:lang w:eastAsia="th-TH"/>
    </w:rPr>
  </w:style>
  <w:style w:type="character" w:customStyle="1" w:styleId="BodyTextIndentChar">
    <w:name w:val="Body Text Indent Char"/>
    <w:link w:val="BodyTextIndent"/>
    <w:rsid w:val="00A2440D"/>
    <w:rPr>
      <w:rFonts w:ascii="Cordia New" w:eastAsia="Cordia New" w:hAnsi="Cordia New" w:cs="Cordia New"/>
      <w:sz w:val="28"/>
      <w:szCs w:val="28"/>
      <w:lang w:eastAsia="th-TH"/>
    </w:rPr>
  </w:style>
  <w:style w:type="paragraph" w:styleId="BodyText2">
    <w:name w:val="Body Text 2"/>
    <w:basedOn w:val="Normal"/>
    <w:link w:val="BodyText2Char"/>
    <w:uiPriority w:val="99"/>
    <w:rsid w:val="00A2440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lang w:eastAsia="th-TH"/>
    </w:rPr>
  </w:style>
  <w:style w:type="character" w:customStyle="1" w:styleId="BodyText2Char">
    <w:name w:val="Body Text 2 Char"/>
    <w:link w:val="BodyText2"/>
    <w:uiPriority w:val="99"/>
    <w:rsid w:val="00A2440D"/>
    <w:rPr>
      <w:rFonts w:ascii="Times New Roman" w:eastAsia="Times New Roman" w:hAnsi="Times New Roman" w:cs="Times New Roman"/>
      <w:sz w:val="24"/>
      <w:szCs w:val="28"/>
      <w:lang w:eastAsia="th-TH"/>
    </w:rPr>
  </w:style>
  <w:style w:type="paragraph" w:styleId="BodyTextIndent2">
    <w:name w:val="Body Text Indent 2"/>
    <w:basedOn w:val="Normal"/>
    <w:link w:val="BodyTextIndent2Char"/>
    <w:rsid w:val="00A2440D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4"/>
      <w:lang w:eastAsia="th-TH"/>
    </w:rPr>
  </w:style>
  <w:style w:type="character" w:customStyle="1" w:styleId="BodyTextIndent2Char">
    <w:name w:val="Body Text Indent 2 Char"/>
    <w:link w:val="BodyTextIndent2"/>
    <w:rsid w:val="00A2440D"/>
    <w:rPr>
      <w:rFonts w:ascii="Times New Roman" w:eastAsia="Times New Roman" w:hAnsi="Times New Roman" w:cs="Times New Roman"/>
      <w:sz w:val="24"/>
      <w:szCs w:val="28"/>
      <w:lang w:eastAsia="th-TH"/>
    </w:rPr>
  </w:style>
  <w:style w:type="paragraph" w:styleId="Subtitle">
    <w:name w:val="Subtitle"/>
    <w:basedOn w:val="Normal"/>
    <w:next w:val="BodyText"/>
    <w:link w:val="SubtitleChar"/>
    <w:qFormat/>
    <w:rsid w:val="00A2440D"/>
    <w:pPr>
      <w:suppressAutoHyphens/>
      <w:spacing w:after="0" w:line="240" w:lineRule="auto"/>
      <w:jc w:val="center"/>
    </w:pPr>
    <w:rPr>
      <w:rFonts w:ascii="Browallia New" w:eastAsia="MS Mincho" w:hAnsi="Browallia New" w:cs="Browallia New"/>
      <w:b/>
      <w:bCs/>
      <w:sz w:val="28"/>
      <w:u w:val="single"/>
      <w:lang w:eastAsia="th-TH"/>
    </w:rPr>
  </w:style>
  <w:style w:type="character" w:customStyle="1" w:styleId="SubtitleChar">
    <w:name w:val="Subtitle Char"/>
    <w:link w:val="Subtitle"/>
    <w:rsid w:val="00A2440D"/>
    <w:rPr>
      <w:rFonts w:ascii="Browallia New" w:eastAsia="MS Mincho" w:hAnsi="Browallia New" w:cs="Browallia New"/>
      <w:b/>
      <w:bCs/>
      <w:sz w:val="28"/>
      <w:szCs w:val="28"/>
      <w:u w:val="single"/>
      <w:lang w:eastAsia="th-TH"/>
    </w:rPr>
  </w:style>
  <w:style w:type="paragraph" w:styleId="BodyTextIndent3">
    <w:name w:val="Body Text Indent 3"/>
    <w:basedOn w:val="Normal"/>
    <w:link w:val="BodyTextIndent3Char"/>
    <w:rsid w:val="00A2440D"/>
    <w:pPr>
      <w:suppressAutoHyphens/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8"/>
      <w:lang w:eastAsia="th-TH"/>
    </w:rPr>
  </w:style>
  <w:style w:type="character" w:customStyle="1" w:styleId="BodyTextIndent3Char">
    <w:name w:val="Body Text Indent 3 Char"/>
    <w:link w:val="BodyTextIndent3"/>
    <w:rsid w:val="00A2440D"/>
    <w:rPr>
      <w:rFonts w:ascii="Times New Roman" w:eastAsia="Times New Roman" w:hAnsi="Times New Roman" w:cs="Times New Roman"/>
      <w:sz w:val="16"/>
      <w:szCs w:val="18"/>
      <w:lang w:eastAsia="th-TH"/>
    </w:rPr>
  </w:style>
  <w:style w:type="paragraph" w:customStyle="1" w:styleId="TableContents">
    <w:name w:val="Table Contents"/>
    <w:basedOn w:val="Normal"/>
    <w:rsid w:val="00A2440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h-TH"/>
    </w:rPr>
  </w:style>
  <w:style w:type="paragraph" w:customStyle="1" w:styleId="TableHeading">
    <w:name w:val="Table Heading"/>
    <w:basedOn w:val="TableContents"/>
    <w:rsid w:val="00A2440D"/>
    <w:pPr>
      <w:jc w:val="center"/>
    </w:pPr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A2440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ÃÒÂ¡ÒÃ"/>
    <w:rsid w:val="00A2440D"/>
    <w:pPr>
      <w:tabs>
        <w:tab w:val="left" w:pos="1152"/>
      </w:tabs>
      <w:spacing w:line="360" w:lineRule="exact"/>
      <w:ind w:left="1152" w:hanging="1152"/>
      <w:jc w:val="both"/>
    </w:pPr>
    <w:rPr>
      <w:rFonts w:ascii="Angsana New" w:eastAsia="Times New Roman" w:hAnsi="Cordia New"/>
      <w:sz w:val="28"/>
      <w:szCs w:val="28"/>
      <w:lang w:bidi="th-TH"/>
    </w:rPr>
  </w:style>
  <w:style w:type="paragraph" w:customStyle="1" w:styleId="yiv1140239846msonormal">
    <w:name w:val="yiv1140239846msonormal"/>
    <w:basedOn w:val="Normal"/>
    <w:rsid w:val="00A2440D"/>
    <w:pPr>
      <w:suppressAutoHyphens/>
      <w:spacing w:before="100" w:beforeAutospacing="1" w:after="100" w:afterAutospacing="1" w:line="240" w:lineRule="auto"/>
    </w:pPr>
    <w:rPr>
      <w:rFonts w:ascii="Angsana New" w:eastAsia="Times New Roman" w:hAnsi="Angsana New"/>
      <w:sz w:val="28"/>
      <w:lang w:eastAsia="th-TH"/>
    </w:rPr>
  </w:style>
  <w:style w:type="character" w:customStyle="1" w:styleId="apple-converted-space">
    <w:name w:val="apple-converted-space"/>
    <w:rsid w:val="00A2440D"/>
  </w:style>
  <w:style w:type="table" w:styleId="TableColorful2">
    <w:name w:val="Table Colorful 2"/>
    <w:basedOn w:val="TableNormal"/>
    <w:rsid w:val="00A2440D"/>
    <w:pPr>
      <w:suppressAutoHyphens/>
    </w:pPr>
    <w:rPr>
      <w:rFonts w:ascii="Times New Roman" w:eastAsia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A2440D"/>
    <w:pPr>
      <w:suppressAutoHyphens/>
    </w:pPr>
    <w:rPr>
      <w:rFonts w:ascii="Times New Roman" w:eastAsia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ubtleEmphasis">
    <w:name w:val="Subtle Emphasis"/>
    <w:uiPriority w:val="19"/>
    <w:qFormat/>
    <w:rsid w:val="008B65DE"/>
    <w:rPr>
      <w:i/>
      <w:iCs/>
      <w:color w:val="404040"/>
    </w:rPr>
  </w:style>
  <w:style w:type="character" w:customStyle="1" w:styleId="bluebold2">
    <w:name w:val="bluebold2"/>
    <w:uiPriority w:val="99"/>
    <w:rsid w:val="006D4F9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www.sdsweb.org/sdsweb/images/stories/special/nalanda-buddha-2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s://us-fbcloud.net/wb/data/1234/1234461-img.uetsyk.5op28.jpg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E24DB-0625-4CB9-83D2-9041A07B6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3970</Words>
  <Characters>22631</Characters>
  <Application>Microsoft Office Word</Application>
  <DocSecurity>0</DocSecurity>
  <Lines>188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BU</Company>
  <LinksUpToDate>false</LinksUpToDate>
  <CharactersWithSpaces>26548</CharactersWithSpaces>
  <SharedDoc>false</SharedDoc>
  <HLinks>
    <vt:vector size="12" baseType="variant">
      <vt:variant>
        <vt:i4>458773</vt:i4>
      </vt:variant>
      <vt:variant>
        <vt:i4>-1</vt:i4>
      </vt:variant>
      <vt:variant>
        <vt:i4>2143</vt:i4>
      </vt:variant>
      <vt:variant>
        <vt:i4>1</vt:i4>
      </vt:variant>
      <vt:variant>
        <vt:lpwstr>https://www.sdsweb.org/sdsweb/images/stories/special/nalanda-buddha-2.jpg</vt:lpwstr>
      </vt:variant>
      <vt:variant>
        <vt:lpwstr/>
      </vt:variant>
      <vt:variant>
        <vt:i4>5242880</vt:i4>
      </vt:variant>
      <vt:variant>
        <vt:i4>-1</vt:i4>
      </vt:variant>
      <vt:variant>
        <vt:i4>2146</vt:i4>
      </vt:variant>
      <vt:variant>
        <vt:i4>1</vt:i4>
      </vt:variant>
      <vt:variant>
        <vt:lpwstr>https://us-fbcloud.net/wb/data/1234/1234461-img.uetsyk.5op28.jpg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Meekung</dc:creator>
  <cp:keywords/>
  <cp:lastModifiedBy>HP</cp:lastModifiedBy>
  <cp:revision>2</cp:revision>
  <cp:lastPrinted>2022-05-06T04:38:00Z</cp:lastPrinted>
  <dcterms:created xsi:type="dcterms:W3CDTF">2023-05-25T09:03:00Z</dcterms:created>
  <dcterms:modified xsi:type="dcterms:W3CDTF">2023-05-25T09:03:00Z</dcterms:modified>
</cp:coreProperties>
</file>